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Centrum sociálnych služieb Obce Papradno</w:t>
      </w:r>
    </w:p>
    <w:p w:rsidR="003C6360" w:rsidRDefault="003C6360" w:rsidP="00793F1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018 13   Papradno  č. 12</w:t>
      </w: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Pr="003C6360" w:rsidRDefault="003C6360" w:rsidP="00793F1A">
      <w:pPr>
        <w:rPr>
          <w:b/>
          <w:sz w:val="36"/>
          <w:szCs w:val="36"/>
        </w:rPr>
      </w:pPr>
      <w:r>
        <w:rPr>
          <w:b/>
          <w:sz w:val="32"/>
          <w:szCs w:val="32"/>
        </w:rPr>
        <w:t xml:space="preserve">                              </w:t>
      </w:r>
      <w:r w:rsidRPr="003C6360">
        <w:rPr>
          <w:b/>
          <w:sz w:val="36"/>
          <w:szCs w:val="36"/>
        </w:rPr>
        <w:t>V ý r o č n á    s p r á v a</w:t>
      </w:r>
    </w:p>
    <w:p w:rsidR="003C6360" w:rsidRDefault="003C6360" w:rsidP="00793F1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o činnosti a hospodárení poskytovateľa sociálnych služieb</w:t>
      </w:r>
    </w:p>
    <w:p w:rsidR="003C6360" w:rsidRDefault="003C6360" w:rsidP="00793F1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v zriaďovateľskej pôsobnosti Obce Papradno </w:t>
      </w:r>
    </w:p>
    <w:p w:rsidR="003C6360" w:rsidRDefault="003C6360" w:rsidP="00793F1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za  rok   2 0 1 </w:t>
      </w:r>
      <w:r w:rsidR="009A0EF9">
        <w:rPr>
          <w:b/>
          <w:sz w:val="32"/>
          <w:szCs w:val="32"/>
        </w:rPr>
        <w:t>8</w:t>
      </w:r>
      <w:r>
        <w:rPr>
          <w:b/>
          <w:sz w:val="32"/>
          <w:szCs w:val="32"/>
        </w:rPr>
        <w:t xml:space="preserve"> </w:t>
      </w: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3C6360" w:rsidP="00793F1A">
      <w:pPr>
        <w:rPr>
          <w:b/>
          <w:sz w:val="32"/>
          <w:szCs w:val="32"/>
        </w:rPr>
      </w:pPr>
    </w:p>
    <w:p w:rsidR="003C6360" w:rsidRPr="00FC2AE9" w:rsidRDefault="00FC2AE9" w:rsidP="00793F1A">
      <w:pPr>
        <w:rPr>
          <w:b/>
          <w:sz w:val="24"/>
          <w:szCs w:val="24"/>
        </w:rPr>
      </w:pPr>
      <w:r>
        <w:rPr>
          <w:b/>
          <w:sz w:val="32"/>
          <w:szCs w:val="32"/>
        </w:rPr>
        <w:t xml:space="preserve">                                       </w:t>
      </w:r>
    </w:p>
    <w:p w:rsidR="003C6360" w:rsidRPr="00FC2AE9" w:rsidRDefault="00FC2AE9" w:rsidP="00793F1A">
      <w:pPr>
        <w:rPr>
          <w:b/>
          <w:sz w:val="28"/>
          <w:szCs w:val="28"/>
        </w:rPr>
      </w:pPr>
      <w:r>
        <w:rPr>
          <w:b/>
          <w:sz w:val="32"/>
          <w:szCs w:val="32"/>
        </w:rPr>
        <w:lastRenderedPageBreak/>
        <w:t xml:space="preserve">                                          </w:t>
      </w:r>
      <w:r w:rsidRPr="00FC2AE9">
        <w:rPr>
          <w:b/>
          <w:sz w:val="28"/>
          <w:szCs w:val="28"/>
        </w:rPr>
        <w:t>Obsah</w:t>
      </w:r>
    </w:p>
    <w:p w:rsidR="003C6360" w:rsidRDefault="003C6360" w:rsidP="00793F1A">
      <w:pPr>
        <w:rPr>
          <w:b/>
          <w:sz w:val="32"/>
          <w:szCs w:val="32"/>
        </w:rPr>
      </w:pPr>
    </w:p>
    <w:p w:rsidR="003C6360" w:rsidRDefault="00FC2AE9" w:rsidP="00FC2AE9">
      <w:pPr>
        <w:pStyle w:val="Bezmezer"/>
        <w:numPr>
          <w:ilvl w:val="0"/>
          <w:numId w:val="14"/>
        </w:numPr>
        <w:rPr>
          <w:sz w:val="24"/>
          <w:szCs w:val="24"/>
          <w:lang w:val="sk-SK"/>
        </w:rPr>
      </w:pPr>
      <w:r w:rsidRPr="00FC2AE9">
        <w:rPr>
          <w:sz w:val="24"/>
          <w:szCs w:val="24"/>
          <w:lang w:val="sk-SK"/>
        </w:rPr>
        <w:t xml:space="preserve">Postavenie poskytovateľa sociálnych služieb, sídlo, </w:t>
      </w:r>
      <w:r w:rsidR="009C0E97">
        <w:rPr>
          <w:sz w:val="24"/>
          <w:szCs w:val="24"/>
          <w:lang w:val="sk-SK"/>
        </w:rPr>
        <w:t xml:space="preserve"> </w:t>
      </w:r>
      <w:r w:rsidRPr="00FC2AE9">
        <w:rPr>
          <w:sz w:val="24"/>
          <w:szCs w:val="24"/>
          <w:lang w:val="sk-SK"/>
        </w:rPr>
        <w:t>história    .................................</w:t>
      </w:r>
      <w:r>
        <w:rPr>
          <w:sz w:val="24"/>
          <w:szCs w:val="24"/>
          <w:lang w:val="sk-SK"/>
        </w:rPr>
        <w:t xml:space="preserve">    </w:t>
      </w:r>
      <w:r w:rsidRPr="00FC2AE9">
        <w:rPr>
          <w:sz w:val="24"/>
          <w:szCs w:val="24"/>
          <w:lang w:val="sk-SK"/>
        </w:rPr>
        <w:t xml:space="preserve"> 3</w:t>
      </w:r>
    </w:p>
    <w:p w:rsidR="00FC2AE9" w:rsidRDefault="00FC2AE9" w:rsidP="00FC2AE9">
      <w:pPr>
        <w:pStyle w:val="Bezmezer"/>
        <w:rPr>
          <w:sz w:val="24"/>
          <w:szCs w:val="24"/>
          <w:lang w:val="sk-SK"/>
        </w:rPr>
      </w:pPr>
    </w:p>
    <w:p w:rsidR="003C6360" w:rsidRPr="00FC2AE9" w:rsidRDefault="00FC2AE9" w:rsidP="002B0D77">
      <w:pPr>
        <w:pStyle w:val="Bezmezer"/>
        <w:numPr>
          <w:ilvl w:val="0"/>
          <w:numId w:val="14"/>
        </w:numPr>
        <w:rPr>
          <w:b/>
          <w:sz w:val="24"/>
          <w:szCs w:val="24"/>
          <w:lang w:val="sk-SK"/>
        </w:rPr>
      </w:pPr>
      <w:r w:rsidRPr="00FC2AE9">
        <w:rPr>
          <w:sz w:val="24"/>
          <w:szCs w:val="24"/>
          <w:lang w:val="sk-SK"/>
        </w:rPr>
        <w:t xml:space="preserve"> </w:t>
      </w:r>
      <w:r w:rsidR="00EA431C">
        <w:rPr>
          <w:sz w:val="24"/>
          <w:szCs w:val="24"/>
          <w:lang w:val="sk-SK"/>
        </w:rPr>
        <w:t>P</w:t>
      </w:r>
      <w:r w:rsidRPr="00FC2AE9">
        <w:rPr>
          <w:sz w:val="24"/>
          <w:szCs w:val="24"/>
          <w:lang w:val="sk-SK"/>
        </w:rPr>
        <w:t>o</w:t>
      </w:r>
      <w:r>
        <w:rPr>
          <w:sz w:val="24"/>
          <w:szCs w:val="24"/>
          <w:lang w:val="sk-SK"/>
        </w:rPr>
        <w:t xml:space="preserve">skytované  sociálne  </w:t>
      </w:r>
      <w:r w:rsidRPr="00FC2AE9">
        <w:rPr>
          <w:sz w:val="24"/>
          <w:szCs w:val="24"/>
          <w:lang w:val="sk-SK"/>
        </w:rPr>
        <w:t xml:space="preserve"> služby</w:t>
      </w:r>
      <w:r w:rsidR="00667780">
        <w:rPr>
          <w:sz w:val="24"/>
          <w:szCs w:val="24"/>
          <w:lang w:val="sk-SK"/>
        </w:rPr>
        <w:t xml:space="preserve">, úhrada  za soc. služby   </w:t>
      </w:r>
      <w:r w:rsidRPr="00FC2AE9">
        <w:rPr>
          <w:sz w:val="24"/>
          <w:szCs w:val="24"/>
          <w:lang w:val="sk-SK"/>
        </w:rPr>
        <w:t>....................</w:t>
      </w:r>
      <w:r w:rsidR="00EA431C">
        <w:rPr>
          <w:sz w:val="24"/>
          <w:szCs w:val="24"/>
          <w:lang w:val="sk-SK"/>
        </w:rPr>
        <w:t>..........</w:t>
      </w:r>
      <w:r w:rsidRPr="00FC2AE9">
        <w:rPr>
          <w:sz w:val="24"/>
          <w:szCs w:val="24"/>
          <w:lang w:val="sk-SK"/>
        </w:rPr>
        <w:t>.............</w:t>
      </w:r>
      <w:r w:rsidR="0041103F">
        <w:rPr>
          <w:sz w:val="24"/>
          <w:szCs w:val="24"/>
          <w:lang w:val="sk-SK"/>
        </w:rPr>
        <w:t xml:space="preserve">     6</w:t>
      </w:r>
    </w:p>
    <w:p w:rsidR="00FC2AE9" w:rsidRDefault="00FC2AE9" w:rsidP="00FC2AE9">
      <w:pPr>
        <w:pStyle w:val="Odstavecseseznamem"/>
        <w:rPr>
          <w:b/>
          <w:sz w:val="24"/>
          <w:szCs w:val="24"/>
        </w:rPr>
      </w:pPr>
    </w:p>
    <w:p w:rsidR="00FC2AE9" w:rsidRDefault="00FC2AE9" w:rsidP="00FC2AE9">
      <w:pPr>
        <w:pStyle w:val="Bezmezer"/>
        <w:numPr>
          <w:ilvl w:val="0"/>
          <w:numId w:val="14"/>
        </w:numPr>
        <w:rPr>
          <w:sz w:val="24"/>
          <w:szCs w:val="24"/>
          <w:lang w:val="sk-SK"/>
        </w:rPr>
      </w:pPr>
      <w:r w:rsidRPr="00FC2AE9">
        <w:rPr>
          <w:sz w:val="24"/>
          <w:szCs w:val="24"/>
          <w:lang w:val="sk-SK"/>
        </w:rPr>
        <w:t xml:space="preserve"> Štruktúra  prijímateľov  sociálnych  služieb</w:t>
      </w:r>
      <w:r>
        <w:rPr>
          <w:sz w:val="24"/>
          <w:szCs w:val="24"/>
          <w:lang w:val="sk-SK"/>
        </w:rPr>
        <w:t xml:space="preserve">     ..........................................................</w:t>
      </w:r>
      <w:r w:rsidR="0041103F">
        <w:rPr>
          <w:sz w:val="24"/>
          <w:szCs w:val="24"/>
          <w:lang w:val="sk-SK"/>
        </w:rPr>
        <w:t xml:space="preserve">    11</w:t>
      </w:r>
    </w:p>
    <w:p w:rsidR="008410B7" w:rsidRDefault="008410B7" w:rsidP="008410B7">
      <w:pPr>
        <w:pStyle w:val="Bezmezer"/>
        <w:ind w:left="45"/>
        <w:rPr>
          <w:sz w:val="24"/>
          <w:szCs w:val="24"/>
          <w:lang w:val="sk-SK"/>
        </w:rPr>
      </w:pPr>
    </w:p>
    <w:p w:rsidR="00667780" w:rsidRDefault="008410B7" w:rsidP="008410B7">
      <w:pPr>
        <w:pStyle w:val="Bezmezer"/>
        <w:ind w:left="45"/>
        <w:rPr>
          <w:sz w:val="24"/>
          <w:szCs w:val="24"/>
          <w:lang w:val="sk-SK"/>
        </w:rPr>
      </w:pPr>
      <w:r>
        <w:rPr>
          <w:sz w:val="24"/>
          <w:szCs w:val="24"/>
          <w:lang w:val="sk-SK"/>
        </w:rPr>
        <w:t xml:space="preserve">4.   </w:t>
      </w:r>
      <w:r w:rsidR="00667780">
        <w:rPr>
          <w:sz w:val="24"/>
          <w:szCs w:val="24"/>
          <w:lang w:val="sk-SK"/>
        </w:rPr>
        <w:t xml:space="preserve">Personálne </w:t>
      </w:r>
      <w:r>
        <w:rPr>
          <w:sz w:val="24"/>
          <w:szCs w:val="24"/>
          <w:lang w:val="sk-SK"/>
        </w:rPr>
        <w:t xml:space="preserve"> </w:t>
      </w:r>
      <w:r w:rsidR="00667780">
        <w:rPr>
          <w:sz w:val="24"/>
          <w:szCs w:val="24"/>
          <w:lang w:val="sk-SK"/>
        </w:rPr>
        <w:t>podmienky</w:t>
      </w:r>
      <w:r>
        <w:rPr>
          <w:sz w:val="24"/>
          <w:szCs w:val="24"/>
          <w:lang w:val="sk-SK"/>
        </w:rPr>
        <w:t xml:space="preserve"> </w:t>
      </w:r>
      <w:r w:rsidR="00667780">
        <w:rPr>
          <w:sz w:val="24"/>
          <w:szCs w:val="24"/>
          <w:lang w:val="sk-SK"/>
        </w:rPr>
        <w:t xml:space="preserve"> a</w:t>
      </w:r>
      <w:r>
        <w:rPr>
          <w:sz w:val="24"/>
          <w:szCs w:val="24"/>
          <w:lang w:val="sk-SK"/>
        </w:rPr>
        <w:t xml:space="preserve"> </w:t>
      </w:r>
      <w:r w:rsidR="00667780">
        <w:rPr>
          <w:sz w:val="24"/>
          <w:szCs w:val="24"/>
          <w:lang w:val="sk-SK"/>
        </w:rPr>
        <w:t> organizačná  štruktúra</w:t>
      </w:r>
      <w:r>
        <w:rPr>
          <w:sz w:val="24"/>
          <w:szCs w:val="24"/>
          <w:lang w:val="sk-SK"/>
        </w:rPr>
        <w:t xml:space="preserve">     ................................................</w:t>
      </w:r>
      <w:r w:rsidR="0041103F">
        <w:rPr>
          <w:sz w:val="24"/>
          <w:szCs w:val="24"/>
          <w:lang w:val="sk-SK"/>
        </w:rPr>
        <w:t xml:space="preserve">     </w:t>
      </w:r>
      <w:r w:rsidR="00723BD7">
        <w:rPr>
          <w:sz w:val="24"/>
          <w:szCs w:val="24"/>
          <w:lang w:val="sk-SK"/>
        </w:rPr>
        <w:t>12</w:t>
      </w:r>
      <w:r w:rsidR="0041103F">
        <w:rPr>
          <w:sz w:val="24"/>
          <w:szCs w:val="24"/>
          <w:lang w:val="sk-SK"/>
        </w:rPr>
        <w:t xml:space="preserve"> </w:t>
      </w:r>
    </w:p>
    <w:p w:rsidR="009C0E97" w:rsidRPr="009C0E97" w:rsidRDefault="009C0E97" w:rsidP="009C0E97">
      <w:pPr>
        <w:pStyle w:val="Odstavecseseznamem"/>
      </w:pPr>
    </w:p>
    <w:p w:rsidR="009C0E97" w:rsidRPr="008410B7" w:rsidRDefault="008410B7" w:rsidP="008410B7">
      <w:pPr>
        <w:ind w:left="45"/>
      </w:pPr>
      <w:r>
        <w:rPr>
          <w:sz w:val="24"/>
          <w:szCs w:val="24"/>
        </w:rPr>
        <w:t xml:space="preserve">5.   </w:t>
      </w:r>
      <w:r w:rsidR="00D935ED">
        <w:rPr>
          <w:sz w:val="24"/>
          <w:szCs w:val="24"/>
        </w:rPr>
        <w:t xml:space="preserve">Individuálne  plánovanie </w:t>
      </w:r>
      <w:r w:rsidR="006F1C4E">
        <w:rPr>
          <w:sz w:val="24"/>
          <w:szCs w:val="24"/>
        </w:rPr>
        <w:t xml:space="preserve">v zariadení  a aktivity s klientmi      </w:t>
      </w:r>
      <w:r w:rsidR="009C0E97" w:rsidRPr="008410B7">
        <w:rPr>
          <w:sz w:val="24"/>
          <w:szCs w:val="24"/>
        </w:rPr>
        <w:t>.................................</w:t>
      </w:r>
      <w:r w:rsidR="00723BD7">
        <w:rPr>
          <w:sz w:val="24"/>
          <w:szCs w:val="24"/>
        </w:rPr>
        <w:t xml:space="preserve">     13</w:t>
      </w:r>
    </w:p>
    <w:p w:rsidR="008410B7" w:rsidRDefault="008410B7" w:rsidP="008410B7">
      <w:pPr>
        <w:ind w:left="45"/>
        <w:rPr>
          <w:sz w:val="24"/>
          <w:szCs w:val="24"/>
        </w:rPr>
      </w:pPr>
    </w:p>
    <w:p w:rsidR="008410B7" w:rsidRDefault="008410B7" w:rsidP="008410B7">
      <w:pPr>
        <w:ind w:left="45"/>
        <w:rPr>
          <w:sz w:val="24"/>
          <w:szCs w:val="24"/>
        </w:rPr>
      </w:pPr>
      <w:r>
        <w:rPr>
          <w:sz w:val="24"/>
          <w:szCs w:val="24"/>
        </w:rPr>
        <w:t xml:space="preserve">6.    Financovanie  sociálnych  služieb  </w:t>
      </w:r>
      <w:r w:rsidR="006F1C4E">
        <w:rPr>
          <w:sz w:val="24"/>
          <w:szCs w:val="24"/>
        </w:rPr>
        <w:t>v roku  201</w:t>
      </w:r>
      <w:r w:rsidR="009A0EF9">
        <w:rPr>
          <w:sz w:val="24"/>
          <w:szCs w:val="24"/>
        </w:rPr>
        <w:t>8</w:t>
      </w:r>
      <w:r w:rsidR="006F1C4E">
        <w:rPr>
          <w:sz w:val="24"/>
          <w:szCs w:val="24"/>
        </w:rPr>
        <w:t xml:space="preserve">      </w:t>
      </w:r>
      <w:r>
        <w:rPr>
          <w:sz w:val="24"/>
          <w:szCs w:val="24"/>
        </w:rPr>
        <w:t xml:space="preserve">.................................................   </w:t>
      </w:r>
      <w:r w:rsidR="00723BD7">
        <w:rPr>
          <w:sz w:val="24"/>
          <w:szCs w:val="24"/>
        </w:rPr>
        <w:t xml:space="preserve"> 17</w:t>
      </w:r>
    </w:p>
    <w:p w:rsidR="00723BD7" w:rsidRDefault="00723BD7" w:rsidP="008410B7">
      <w:pPr>
        <w:ind w:left="45"/>
        <w:rPr>
          <w:sz w:val="24"/>
          <w:szCs w:val="24"/>
        </w:rPr>
      </w:pPr>
    </w:p>
    <w:p w:rsidR="008410B7" w:rsidRDefault="00723BD7" w:rsidP="008410B7">
      <w:pPr>
        <w:ind w:left="45"/>
        <w:rPr>
          <w:sz w:val="24"/>
          <w:szCs w:val="24"/>
        </w:rPr>
      </w:pPr>
      <w:r>
        <w:rPr>
          <w:sz w:val="24"/>
          <w:szCs w:val="24"/>
        </w:rPr>
        <w:t xml:space="preserve">7.   </w:t>
      </w:r>
      <w:r w:rsidRPr="008410B7">
        <w:rPr>
          <w:sz w:val="24"/>
          <w:szCs w:val="24"/>
        </w:rPr>
        <w:t>Plán  financovania  na rok 201</w:t>
      </w:r>
      <w:r w:rsidR="009A0EF9">
        <w:rPr>
          <w:sz w:val="24"/>
          <w:szCs w:val="24"/>
        </w:rPr>
        <w:t>9</w:t>
      </w:r>
      <w:r w:rsidRPr="008410B7">
        <w:rPr>
          <w:sz w:val="24"/>
          <w:szCs w:val="24"/>
        </w:rPr>
        <w:t xml:space="preserve">     ..................................................................</w:t>
      </w:r>
      <w:r>
        <w:rPr>
          <w:sz w:val="24"/>
          <w:szCs w:val="24"/>
        </w:rPr>
        <w:t>.....</w:t>
      </w:r>
      <w:r w:rsidRPr="008410B7">
        <w:rPr>
          <w:sz w:val="24"/>
          <w:szCs w:val="24"/>
        </w:rPr>
        <w:t>....</w:t>
      </w:r>
      <w:r>
        <w:rPr>
          <w:sz w:val="24"/>
          <w:szCs w:val="24"/>
        </w:rPr>
        <w:t xml:space="preserve">     18</w:t>
      </w:r>
    </w:p>
    <w:p w:rsidR="00723BD7" w:rsidRDefault="00723BD7" w:rsidP="008410B7">
      <w:pPr>
        <w:ind w:left="45"/>
        <w:rPr>
          <w:sz w:val="24"/>
          <w:szCs w:val="24"/>
        </w:rPr>
      </w:pPr>
    </w:p>
    <w:p w:rsidR="009C0E97" w:rsidRPr="008410B7" w:rsidRDefault="00723BD7" w:rsidP="008410B7">
      <w:pPr>
        <w:ind w:left="45"/>
        <w:rPr>
          <w:sz w:val="24"/>
          <w:szCs w:val="24"/>
        </w:rPr>
      </w:pPr>
      <w:r>
        <w:rPr>
          <w:sz w:val="24"/>
          <w:szCs w:val="24"/>
        </w:rPr>
        <w:t>8</w:t>
      </w:r>
      <w:r w:rsidR="008410B7">
        <w:rPr>
          <w:sz w:val="24"/>
          <w:szCs w:val="24"/>
        </w:rPr>
        <w:t xml:space="preserve">.   </w:t>
      </w:r>
      <w:r w:rsidR="00EA431C">
        <w:rPr>
          <w:sz w:val="24"/>
          <w:szCs w:val="24"/>
        </w:rPr>
        <w:t>C</w:t>
      </w:r>
      <w:r w:rsidR="009C0E97" w:rsidRPr="008410B7">
        <w:rPr>
          <w:sz w:val="24"/>
          <w:szCs w:val="24"/>
        </w:rPr>
        <w:t>ie</w:t>
      </w:r>
      <w:r w:rsidR="00EA431C">
        <w:rPr>
          <w:sz w:val="24"/>
          <w:szCs w:val="24"/>
        </w:rPr>
        <w:t>le</w:t>
      </w:r>
      <w:r w:rsidR="009C0E97" w:rsidRPr="008410B7">
        <w:rPr>
          <w:sz w:val="24"/>
          <w:szCs w:val="24"/>
        </w:rPr>
        <w:t xml:space="preserve"> a</w:t>
      </w:r>
      <w:r w:rsidR="00EA431C">
        <w:rPr>
          <w:sz w:val="24"/>
          <w:szCs w:val="24"/>
        </w:rPr>
        <w:t> </w:t>
      </w:r>
      <w:r w:rsidR="009C0E97" w:rsidRPr="008410B7">
        <w:rPr>
          <w:sz w:val="24"/>
          <w:szCs w:val="24"/>
        </w:rPr>
        <w:t>prior</w:t>
      </w:r>
      <w:r w:rsidR="00EA431C">
        <w:rPr>
          <w:sz w:val="24"/>
          <w:szCs w:val="24"/>
        </w:rPr>
        <w:t>i</w:t>
      </w:r>
      <w:r w:rsidR="009C0E97" w:rsidRPr="008410B7">
        <w:rPr>
          <w:sz w:val="24"/>
          <w:szCs w:val="24"/>
        </w:rPr>
        <w:t>t</w:t>
      </w:r>
      <w:r w:rsidR="00EA431C">
        <w:rPr>
          <w:sz w:val="24"/>
          <w:szCs w:val="24"/>
        </w:rPr>
        <w:t>y na ďalší rok</w:t>
      </w:r>
      <w:r w:rsidR="009C0E97" w:rsidRPr="008410B7">
        <w:rPr>
          <w:sz w:val="24"/>
          <w:szCs w:val="24"/>
        </w:rPr>
        <w:t xml:space="preserve"> </w:t>
      </w:r>
      <w:r w:rsidR="00EA431C">
        <w:rPr>
          <w:sz w:val="24"/>
          <w:szCs w:val="24"/>
        </w:rPr>
        <w:t xml:space="preserve">    </w:t>
      </w:r>
      <w:bookmarkStart w:id="0" w:name="_GoBack"/>
      <w:bookmarkEnd w:id="0"/>
      <w:r w:rsidR="009C0E97" w:rsidRPr="008410B7">
        <w:rPr>
          <w:sz w:val="24"/>
          <w:szCs w:val="24"/>
        </w:rPr>
        <w:t>..................................................................................</w:t>
      </w:r>
      <w:r>
        <w:rPr>
          <w:sz w:val="24"/>
          <w:szCs w:val="24"/>
        </w:rPr>
        <w:t xml:space="preserve">    1</w:t>
      </w:r>
      <w:r w:rsidR="00EA431C">
        <w:rPr>
          <w:sz w:val="24"/>
          <w:szCs w:val="24"/>
        </w:rPr>
        <w:t>9</w:t>
      </w:r>
    </w:p>
    <w:p w:rsidR="001A59D2" w:rsidRDefault="001A59D2" w:rsidP="001A59D2">
      <w:pPr>
        <w:ind w:left="45"/>
        <w:rPr>
          <w:sz w:val="24"/>
          <w:szCs w:val="24"/>
        </w:rPr>
      </w:pPr>
    </w:p>
    <w:p w:rsidR="001A59D2" w:rsidRPr="008410B7" w:rsidRDefault="00723BD7" w:rsidP="008410B7">
      <w:pPr>
        <w:ind w:left="45"/>
        <w:rPr>
          <w:sz w:val="24"/>
          <w:szCs w:val="24"/>
        </w:rPr>
      </w:pPr>
      <w:r>
        <w:rPr>
          <w:sz w:val="24"/>
          <w:szCs w:val="24"/>
        </w:rPr>
        <w:t>9.   Kontakty     ...............................................................................................................     1</w:t>
      </w:r>
      <w:r w:rsidR="00EA431C">
        <w:rPr>
          <w:sz w:val="24"/>
          <w:szCs w:val="24"/>
        </w:rPr>
        <w:t>9</w:t>
      </w:r>
    </w:p>
    <w:p w:rsidR="001A59D2" w:rsidRPr="001A59D2" w:rsidRDefault="001A59D2" w:rsidP="001A59D2">
      <w:pPr>
        <w:ind w:left="45"/>
        <w:rPr>
          <w:sz w:val="24"/>
          <w:szCs w:val="24"/>
        </w:rPr>
      </w:pPr>
    </w:p>
    <w:p w:rsidR="001A59D2" w:rsidRPr="008410B7" w:rsidRDefault="00723BD7" w:rsidP="008410B7">
      <w:pPr>
        <w:ind w:left="45"/>
        <w:rPr>
          <w:sz w:val="24"/>
          <w:szCs w:val="24"/>
        </w:rPr>
      </w:pPr>
      <w:r>
        <w:rPr>
          <w:sz w:val="24"/>
          <w:szCs w:val="24"/>
        </w:rPr>
        <w:t>10</w:t>
      </w:r>
      <w:r w:rsidR="008410B7">
        <w:rPr>
          <w:sz w:val="24"/>
          <w:szCs w:val="24"/>
        </w:rPr>
        <w:t xml:space="preserve">. </w:t>
      </w:r>
      <w:r w:rsidR="001A59D2" w:rsidRPr="008410B7">
        <w:rPr>
          <w:sz w:val="24"/>
          <w:szCs w:val="24"/>
        </w:rPr>
        <w:t>Záver     .................................................................................................................</w:t>
      </w:r>
      <w:r w:rsidR="008410B7">
        <w:rPr>
          <w:sz w:val="24"/>
          <w:szCs w:val="24"/>
        </w:rPr>
        <w:t>.</w:t>
      </w:r>
      <w:r w:rsidR="001A59D2" w:rsidRPr="008410B7">
        <w:rPr>
          <w:sz w:val="24"/>
          <w:szCs w:val="24"/>
        </w:rPr>
        <w:t>...</w:t>
      </w:r>
      <w:r>
        <w:rPr>
          <w:sz w:val="24"/>
          <w:szCs w:val="24"/>
        </w:rPr>
        <w:t xml:space="preserve">     </w:t>
      </w:r>
      <w:r w:rsidR="00EA431C">
        <w:rPr>
          <w:sz w:val="24"/>
          <w:szCs w:val="24"/>
        </w:rPr>
        <w:t>20</w:t>
      </w:r>
    </w:p>
    <w:p w:rsidR="001A59D2" w:rsidRPr="001A59D2" w:rsidRDefault="001A59D2" w:rsidP="001A59D2">
      <w:pPr>
        <w:pStyle w:val="Odstavecseseznamem"/>
        <w:rPr>
          <w:sz w:val="24"/>
          <w:szCs w:val="24"/>
        </w:rPr>
      </w:pPr>
    </w:p>
    <w:p w:rsidR="009C0E97" w:rsidRDefault="00534F44" w:rsidP="00534F44">
      <w:pPr>
        <w:pStyle w:val="Odstavecseseznamem"/>
        <w:ind w:left="0"/>
        <w:rPr>
          <w:sz w:val="24"/>
          <w:szCs w:val="24"/>
        </w:rPr>
      </w:pPr>
      <w:r w:rsidRPr="00534F44">
        <w:rPr>
          <w:sz w:val="24"/>
          <w:szCs w:val="24"/>
        </w:rPr>
        <w:t>Príloh</w:t>
      </w:r>
      <w:r w:rsidR="00E36593">
        <w:rPr>
          <w:sz w:val="24"/>
          <w:szCs w:val="24"/>
        </w:rPr>
        <w:t>y</w:t>
      </w:r>
      <w:r>
        <w:rPr>
          <w:sz w:val="24"/>
          <w:szCs w:val="24"/>
        </w:rPr>
        <w:t xml:space="preserve">:  </w:t>
      </w:r>
      <w:r w:rsidR="00E36593">
        <w:rPr>
          <w:sz w:val="24"/>
          <w:szCs w:val="24"/>
        </w:rPr>
        <w:t xml:space="preserve">-     </w:t>
      </w:r>
      <w:r w:rsidR="00EA431C">
        <w:rPr>
          <w:sz w:val="24"/>
          <w:szCs w:val="24"/>
        </w:rPr>
        <w:t>Č</w:t>
      </w:r>
      <w:r>
        <w:rPr>
          <w:sz w:val="24"/>
          <w:szCs w:val="24"/>
        </w:rPr>
        <w:t>erpanie rozpočtu 201</w:t>
      </w:r>
      <w:r w:rsidR="009A0EF9">
        <w:rPr>
          <w:sz w:val="24"/>
          <w:szCs w:val="24"/>
        </w:rPr>
        <w:t>8</w:t>
      </w:r>
    </w:p>
    <w:p w:rsidR="00E36593" w:rsidRDefault="00E36593" w:rsidP="00E36593">
      <w:pPr>
        <w:pStyle w:val="Odstavecseseznamem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>EON za rok 2018</w:t>
      </w:r>
    </w:p>
    <w:p w:rsidR="00E36593" w:rsidRDefault="00E36593" w:rsidP="00E36593">
      <w:pPr>
        <w:pStyle w:val="Odstavecseseznamem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 xml:space="preserve">Súvaha </w:t>
      </w:r>
      <w:proofErr w:type="spellStart"/>
      <w:r>
        <w:rPr>
          <w:sz w:val="24"/>
          <w:szCs w:val="24"/>
        </w:rPr>
        <w:t>Úč</w:t>
      </w:r>
      <w:proofErr w:type="spellEnd"/>
      <w:r>
        <w:rPr>
          <w:sz w:val="24"/>
          <w:szCs w:val="24"/>
        </w:rPr>
        <w:t xml:space="preserve"> ROPO SFOV  1-01</w:t>
      </w:r>
    </w:p>
    <w:p w:rsidR="00E36593" w:rsidRPr="00534F44" w:rsidRDefault="00E36593" w:rsidP="00E36593">
      <w:pPr>
        <w:pStyle w:val="Odstavecseseznamem"/>
        <w:numPr>
          <w:ilvl w:val="0"/>
          <w:numId w:val="24"/>
        </w:numPr>
        <w:rPr>
          <w:sz w:val="24"/>
          <w:szCs w:val="24"/>
        </w:rPr>
      </w:pPr>
      <w:r>
        <w:rPr>
          <w:sz w:val="24"/>
          <w:szCs w:val="24"/>
        </w:rPr>
        <w:t xml:space="preserve">Výkaz ziskov a strát </w:t>
      </w:r>
      <w:proofErr w:type="spellStart"/>
      <w:r>
        <w:rPr>
          <w:sz w:val="24"/>
          <w:szCs w:val="24"/>
        </w:rPr>
        <w:t>Úč</w:t>
      </w:r>
      <w:proofErr w:type="spellEnd"/>
      <w:r>
        <w:rPr>
          <w:sz w:val="24"/>
          <w:szCs w:val="24"/>
        </w:rPr>
        <w:t xml:space="preserve"> ROPO SFOV  2-01</w:t>
      </w:r>
    </w:p>
    <w:p w:rsidR="009C0E97" w:rsidRPr="009C0E97" w:rsidRDefault="009C0E97" w:rsidP="009C0E97">
      <w:pPr>
        <w:pStyle w:val="Bezmezer"/>
        <w:rPr>
          <w:lang w:val="sk-SK"/>
        </w:rPr>
      </w:pPr>
      <w:r>
        <w:rPr>
          <w:lang w:val="sk-SK"/>
        </w:rPr>
        <w:t xml:space="preserve">  </w:t>
      </w:r>
    </w:p>
    <w:p w:rsidR="009C0E97" w:rsidRDefault="009C0E97" w:rsidP="009C0E97">
      <w:pPr>
        <w:pStyle w:val="Bezmezer"/>
        <w:ind w:left="45"/>
        <w:rPr>
          <w:sz w:val="32"/>
          <w:szCs w:val="32"/>
          <w:lang w:val="sk-SK"/>
        </w:rPr>
      </w:pPr>
    </w:p>
    <w:p w:rsidR="001A59D2" w:rsidRDefault="001A59D2" w:rsidP="009C0E97">
      <w:pPr>
        <w:pStyle w:val="Bezmezer"/>
        <w:ind w:left="45"/>
        <w:rPr>
          <w:sz w:val="32"/>
          <w:szCs w:val="32"/>
          <w:lang w:val="sk-SK"/>
        </w:rPr>
      </w:pPr>
    </w:p>
    <w:p w:rsidR="001A59D2" w:rsidRDefault="001A59D2" w:rsidP="009C0E97">
      <w:pPr>
        <w:pStyle w:val="Bezmezer"/>
        <w:ind w:left="45"/>
        <w:rPr>
          <w:sz w:val="32"/>
          <w:szCs w:val="32"/>
          <w:lang w:val="sk-SK"/>
        </w:rPr>
      </w:pPr>
    </w:p>
    <w:p w:rsidR="001A59D2" w:rsidRDefault="001A59D2" w:rsidP="009C0E97">
      <w:pPr>
        <w:pStyle w:val="Bezmezer"/>
        <w:ind w:left="45"/>
        <w:rPr>
          <w:sz w:val="32"/>
          <w:szCs w:val="32"/>
          <w:lang w:val="sk-SK"/>
        </w:rPr>
      </w:pPr>
    </w:p>
    <w:p w:rsidR="001A59D2" w:rsidRDefault="001A59D2" w:rsidP="009C0E97">
      <w:pPr>
        <w:pStyle w:val="Bezmezer"/>
        <w:ind w:left="45"/>
        <w:rPr>
          <w:sz w:val="32"/>
          <w:szCs w:val="32"/>
          <w:lang w:val="sk-SK"/>
        </w:rPr>
      </w:pPr>
    </w:p>
    <w:p w:rsidR="001A59D2" w:rsidRDefault="001A59D2" w:rsidP="009C0E97">
      <w:pPr>
        <w:pStyle w:val="Bezmezer"/>
        <w:ind w:left="45"/>
        <w:rPr>
          <w:sz w:val="32"/>
          <w:szCs w:val="32"/>
          <w:lang w:val="sk-SK"/>
        </w:rPr>
      </w:pPr>
    </w:p>
    <w:p w:rsidR="001A59D2" w:rsidRDefault="001A59D2" w:rsidP="009C0E97">
      <w:pPr>
        <w:pStyle w:val="Bezmezer"/>
        <w:ind w:left="45"/>
        <w:rPr>
          <w:sz w:val="32"/>
          <w:szCs w:val="32"/>
          <w:lang w:val="sk-SK"/>
        </w:rPr>
      </w:pPr>
    </w:p>
    <w:p w:rsidR="001A59D2" w:rsidRDefault="001A59D2" w:rsidP="009C0E97">
      <w:pPr>
        <w:pStyle w:val="Bezmezer"/>
        <w:ind w:left="45"/>
        <w:rPr>
          <w:sz w:val="32"/>
          <w:szCs w:val="32"/>
          <w:lang w:val="sk-SK"/>
        </w:rPr>
      </w:pPr>
    </w:p>
    <w:p w:rsidR="004902B7" w:rsidRDefault="004902B7" w:rsidP="009C0E97">
      <w:pPr>
        <w:pStyle w:val="Bezmezer"/>
        <w:ind w:left="45"/>
        <w:rPr>
          <w:sz w:val="32"/>
          <w:szCs w:val="32"/>
          <w:lang w:val="sk-SK"/>
        </w:rPr>
      </w:pPr>
    </w:p>
    <w:p w:rsidR="001A59D2" w:rsidRDefault="001A59D2" w:rsidP="009C0E97">
      <w:pPr>
        <w:pStyle w:val="Bezmezer"/>
        <w:ind w:left="45"/>
        <w:rPr>
          <w:sz w:val="32"/>
          <w:szCs w:val="32"/>
          <w:lang w:val="sk-SK"/>
        </w:rPr>
      </w:pPr>
    </w:p>
    <w:p w:rsidR="007D5BEE" w:rsidRDefault="007D5BEE" w:rsidP="009C0E97">
      <w:pPr>
        <w:pStyle w:val="Bezmezer"/>
        <w:ind w:left="45"/>
        <w:rPr>
          <w:sz w:val="32"/>
          <w:szCs w:val="32"/>
          <w:lang w:val="sk-SK"/>
        </w:rPr>
      </w:pPr>
    </w:p>
    <w:p w:rsidR="001A59D2" w:rsidRDefault="001A59D2" w:rsidP="009C0E97">
      <w:pPr>
        <w:pStyle w:val="Bezmezer"/>
        <w:ind w:left="45"/>
        <w:rPr>
          <w:sz w:val="32"/>
          <w:szCs w:val="32"/>
          <w:lang w:val="sk-SK"/>
        </w:rPr>
      </w:pPr>
    </w:p>
    <w:p w:rsidR="007D5BEE" w:rsidRDefault="007D5BEE" w:rsidP="009C0E97">
      <w:pPr>
        <w:pStyle w:val="Bezmezer"/>
        <w:ind w:left="45"/>
        <w:rPr>
          <w:sz w:val="32"/>
          <w:szCs w:val="32"/>
          <w:lang w:val="sk-SK"/>
        </w:rPr>
      </w:pPr>
    </w:p>
    <w:p w:rsidR="001A59D2" w:rsidRDefault="001A59D2" w:rsidP="009C0E97">
      <w:pPr>
        <w:pStyle w:val="Bezmezer"/>
        <w:ind w:left="45"/>
        <w:rPr>
          <w:sz w:val="32"/>
          <w:szCs w:val="32"/>
          <w:lang w:val="sk-SK"/>
        </w:rPr>
      </w:pPr>
    </w:p>
    <w:p w:rsidR="001A59D2" w:rsidRDefault="001A59D2" w:rsidP="009C0E97">
      <w:pPr>
        <w:pStyle w:val="Bezmezer"/>
        <w:ind w:left="45"/>
        <w:rPr>
          <w:sz w:val="32"/>
          <w:szCs w:val="32"/>
          <w:lang w:val="sk-SK"/>
        </w:rPr>
      </w:pPr>
    </w:p>
    <w:p w:rsidR="007D5BEE" w:rsidRDefault="007D5BEE" w:rsidP="009C0E97">
      <w:pPr>
        <w:pStyle w:val="Bezmezer"/>
        <w:ind w:left="45"/>
        <w:rPr>
          <w:sz w:val="32"/>
          <w:szCs w:val="32"/>
          <w:lang w:val="sk-SK"/>
        </w:rPr>
      </w:pPr>
    </w:p>
    <w:p w:rsidR="008410B7" w:rsidRDefault="008410B7" w:rsidP="009C0E97">
      <w:pPr>
        <w:pStyle w:val="Bezmezer"/>
        <w:ind w:left="45"/>
        <w:rPr>
          <w:sz w:val="32"/>
          <w:szCs w:val="32"/>
          <w:lang w:val="sk-SK"/>
        </w:rPr>
      </w:pPr>
    </w:p>
    <w:p w:rsidR="003C6360" w:rsidRPr="001A59D2" w:rsidRDefault="001A59D2" w:rsidP="001A59D2">
      <w:pPr>
        <w:pStyle w:val="Bezmezer"/>
        <w:numPr>
          <w:ilvl w:val="0"/>
          <w:numId w:val="16"/>
        </w:numPr>
        <w:ind w:left="0" w:firstLine="0"/>
        <w:rPr>
          <w:b/>
          <w:sz w:val="28"/>
          <w:szCs w:val="28"/>
          <w:u w:val="single"/>
          <w:lang w:val="sk-SK"/>
        </w:rPr>
      </w:pPr>
      <w:r w:rsidRPr="001A59D2">
        <w:rPr>
          <w:b/>
          <w:sz w:val="28"/>
          <w:szCs w:val="28"/>
          <w:u w:val="single"/>
          <w:lang w:val="sk-SK"/>
        </w:rPr>
        <w:lastRenderedPageBreak/>
        <w:t>Postavenie   poskytovateľa  sociálnych služieb,  sídlo,  história</w:t>
      </w:r>
      <w:r w:rsidRPr="001A59D2">
        <w:rPr>
          <w:b/>
          <w:sz w:val="28"/>
          <w:szCs w:val="28"/>
          <w:lang w:val="sk-SK"/>
        </w:rPr>
        <w:t xml:space="preserve">   </w:t>
      </w:r>
    </w:p>
    <w:p w:rsidR="003C6360" w:rsidRPr="001A59D2" w:rsidRDefault="001A59D2" w:rsidP="001A59D2">
      <w:pPr>
        <w:ind w:left="360"/>
        <w:jc w:val="both"/>
        <w:rPr>
          <w:b/>
          <w:sz w:val="28"/>
          <w:szCs w:val="28"/>
        </w:rPr>
      </w:pPr>
      <w:r w:rsidRPr="001A59D2">
        <w:rPr>
          <w:b/>
          <w:sz w:val="28"/>
          <w:szCs w:val="28"/>
        </w:rPr>
        <w:t xml:space="preserve">  </w:t>
      </w:r>
    </w:p>
    <w:p w:rsidR="003C6360" w:rsidRDefault="003C6360" w:rsidP="001A59D2">
      <w:pPr>
        <w:pStyle w:val="Bezmezer"/>
        <w:rPr>
          <w:lang w:val="sk-SK"/>
        </w:rPr>
      </w:pPr>
    </w:p>
    <w:p w:rsidR="00BC14CA" w:rsidRPr="008F1B77" w:rsidRDefault="003C6360" w:rsidP="001A59D2">
      <w:pPr>
        <w:rPr>
          <w:sz w:val="24"/>
          <w:szCs w:val="24"/>
        </w:rPr>
      </w:pPr>
      <w:r w:rsidRPr="001A59D2">
        <w:rPr>
          <w:b/>
          <w:sz w:val="24"/>
          <w:szCs w:val="24"/>
        </w:rPr>
        <w:t>C</w:t>
      </w:r>
      <w:r w:rsidR="00BC14CA" w:rsidRPr="001A59D2">
        <w:rPr>
          <w:b/>
          <w:sz w:val="24"/>
          <w:szCs w:val="24"/>
        </w:rPr>
        <w:t>entrum sociálnych služieb Obce Papradno</w:t>
      </w:r>
      <w:r w:rsidR="001A59D2">
        <w:rPr>
          <w:b/>
          <w:sz w:val="24"/>
          <w:szCs w:val="24"/>
        </w:rPr>
        <w:t xml:space="preserve"> </w:t>
      </w:r>
      <w:r w:rsidR="00BC14CA">
        <w:rPr>
          <w:sz w:val="24"/>
          <w:szCs w:val="24"/>
        </w:rPr>
        <w:t>je organizácia – sociálne zariadenie poskytujúce sociálne služby svojim klientom. Je zariadením s celoročným pobytom pre občanov v dôchodkovom veku a pre zdravotne ťažko postihnutých občanov.  Svoje služby poskytuje v </w:t>
      </w:r>
      <w:r w:rsidR="00BC14CA" w:rsidRPr="00BC14CA">
        <w:rPr>
          <w:b/>
          <w:sz w:val="24"/>
          <w:szCs w:val="24"/>
        </w:rPr>
        <w:t>zariadení pre seniorov</w:t>
      </w:r>
      <w:r w:rsidR="00BC14CA">
        <w:rPr>
          <w:sz w:val="24"/>
          <w:szCs w:val="24"/>
        </w:rPr>
        <w:t xml:space="preserve"> ( </w:t>
      </w:r>
      <w:proofErr w:type="spellStart"/>
      <w:r w:rsidR="00BC14CA">
        <w:rPr>
          <w:sz w:val="24"/>
          <w:szCs w:val="24"/>
        </w:rPr>
        <w:t>ZpS</w:t>
      </w:r>
      <w:proofErr w:type="spellEnd"/>
      <w:r w:rsidR="00BC14CA">
        <w:rPr>
          <w:sz w:val="24"/>
          <w:szCs w:val="24"/>
        </w:rPr>
        <w:t xml:space="preserve"> ) a </w:t>
      </w:r>
      <w:r w:rsidR="00BC14CA" w:rsidRPr="00BC14CA">
        <w:rPr>
          <w:b/>
          <w:sz w:val="24"/>
          <w:szCs w:val="24"/>
        </w:rPr>
        <w:t>špecializovanom zariadení</w:t>
      </w:r>
      <w:r w:rsidR="00BC14CA">
        <w:rPr>
          <w:sz w:val="24"/>
          <w:szCs w:val="24"/>
        </w:rPr>
        <w:t xml:space="preserve"> ( ŠZ ).</w:t>
      </w:r>
    </w:p>
    <w:p w:rsidR="00793F1A" w:rsidRPr="008F1B77" w:rsidRDefault="008F1B77" w:rsidP="00793F1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</w:p>
    <w:p w:rsidR="00F66067" w:rsidRPr="0066150E" w:rsidRDefault="00446854" w:rsidP="007A2733">
      <w:pPr>
        <w:rPr>
          <w:b/>
          <w:i/>
          <w:sz w:val="24"/>
          <w:szCs w:val="24"/>
        </w:rPr>
      </w:pPr>
      <w:r w:rsidRPr="00446854">
        <w:rPr>
          <w:b/>
          <w:sz w:val="24"/>
          <w:szCs w:val="24"/>
        </w:rPr>
        <w:t>MOTTO:</w:t>
      </w:r>
      <w:r w:rsidR="007A2733">
        <w:rPr>
          <w:b/>
          <w:sz w:val="24"/>
          <w:szCs w:val="24"/>
        </w:rPr>
        <w:t xml:space="preserve">                      </w:t>
      </w:r>
      <w:r w:rsidR="007A2733" w:rsidRPr="0066150E">
        <w:rPr>
          <w:b/>
          <w:i/>
          <w:sz w:val="24"/>
          <w:szCs w:val="24"/>
        </w:rPr>
        <w:t>Nie je dôležité to, čo robíme,</w:t>
      </w:r>
    </w:p>
    <w:p w:rsidR="007A2733" w:rsidRPr="0066150E" w:rsidRDefault="007A2733" w:rsidP="007A2733">
      <w:pPr>
        <w:rPr>
          <w:b/>
          <w:i/>
          <w:sz w:val="24"/>
          <w:szCs w:val="24"/>
        </w:rPr>
      </w:pPr>
      <w:r w:rsidRPr="0066150E">
        <w:rPr>
          <w:b/>
          <w:i/>
          <w:sz w:val="24"/>
          <w:szCs w:val="24"/>
        </w:rPr>
        <w:t xml:space="preserve">                                       </w:t>
      </w:r>
      <w:r w:rsidR="00F45DE8">
        <w:rPr>
          <w:b/>
          <w:i/>
          <w:sz w:val="24"/>
          <w:szCs w:val="24"/>
        </w:rPr>
        <w:t>a</w:t>
      </w:r>
      <w:r w:rsidRPr="0066150E">
        <w:rPr>
          <w:b/>
          <w:i/>
          <w:sz w:val="24"/>
          <w:szCs w:val="24"/>
        </w:rPr>
        <w:t>le koľko lásky do svojej činnosti vložíme.</w:t>
      </w:r>
    </w:p>
    <w:p w:rsidR="007A2733" w:rsidRPr="0066150E" w:rsidRDefault="007A2733" w:rsidP="007A2733">
      <w:pPr>
        <w:rPr>
          <w:b/>
          <w:i/>
          <w:sz w:val="24"/>
          <w:szCs w:val="24"/>
        </w:rPr>
      </w:pPr>
      <w:r w:rsidRPr="0066150E">
        <w:rPr>
          <w:b/>
          <w:i/>
          <w:sz w:val="24"/>
          <w:szCs w:val="24"/>
        </w:rPr>
        <w:t xml:space="preserve">                                       Robme malé veci s veľkou láskou. </w:t>
      </w:r>
    </w:p>
    <w:p w:rsidR="007A2733" w:rsidRPr="0066150E" w:rsidRDefault="007A2733" w:rsidP="007A2733">
      <w:pPr>
        <w:tabs>
          <w:tab w:val="left" w:pos="5447"/>
        </w:tabs>
        <w:rPr>
          <w:i/>
        </w:rPr>
      </w:pPr>
      <w:r>
        <w:rPr>
          <w:b/>
          <w:sz w:val="24"/>
          <w:szCs w:val="24"/>
        </w:rPr>
        <w:tab/>
      </w:r>
      <w:r w:rsidRPr="0066150E">
        <w:rPr>
          <w:i/>
        </w:rPr>
        <w:t xml:space="preserve">( </w:t>
      </w:r>
      <w:proofErr w:type="spellStart"/>
      <w:r w:rsidRPr="0066150E">
        <w:rPr>
          <w:i/>
        </w:rPr>
        <w:t>Bl</w:t>
      </w:r>
      <w:proofErr w:type="spellEnd"/>
      <w:r w:rsidRPr="0066150E">
        <w:rPr>
          <w:i/>
        </w:rPr>
        <w:t xml:space="preserve">. Matka </w:t>
      </w:r>
      <w:proofErr w:type="spellStart"/>
      <w:r w:rsidRPr="0066150E">
        <w:rPr>
          <w:i/>
        </w:rPr>
        <w:t>Ter</w:t>
      </w:r>
      <w:r w:rsidR="0066150E" w:rsidRPr="0066150E">
        <w:rPr>
          <w:i/>
        </w:rPr>
        <w:t>ezia</w:t>
      </w:r>
      <w:proofErr w:type="spellEnd"/>
      <w:r w:rsidR="0066150E" w:rsidRPr="0066150E">
        <w:rPr>
          <w:i/>
        </w:rPr>
        <w:t xml:space="preserve"> )</w:t>
      </w:r>
    </w:p>
    <w:p w:rsidR="007A2733" w:rsidRDefault="007A2733" w:rsidP="00793F1A">
      <w:pPr>
        <w:rPr>
          <w:b/>
          <w:i/>
          <w:sz w:val="24"/>
          <w:szCs w:val="24"/>
        </w:rPr>
      </w:pPr>
    </w:p>
    <w:p w:rsidR="00930DDD" w:rsidRDefault="00930DDD" w:rsidP="00793F1A">
      <w:pPr>
        <w:rPr>
          <w:b/>
          <w:i/>
          <w:sz w:val="24"/>
          <w:szCs w:val="24"/>
        </w:rPr>
      </w:pPr>
    </w:p>
    <w:p w:rsidR="000D7161" w:rsidRDefault="00FA56CC" w:rsidP="00793F1A">
      <w:pPr>
        <w:rPr>
          <w:b/>
          <w:i/>
          <w:sz w:val="24"/>
          <w:szCs w:val="24"/>
        </w:rPr>
      </w:pPr>
      <w:r>
        <w:rPr>
          <w:b/>
          <w:i/>
          <w:noProof/>
          <w:sz w:val="24"/>
          <w:szCs w:val="24"/>
          <w:lang w:eastAsia="sk-SK"/>
        </w:rPr>
        <w:drawing>
          <wp:inline distT="0" distB="0" distL="0" distR="0">
            <wp:extent cx="5362575" cy="4019550"/>
            <wp:effectExtent l="19050" t="0" r="9525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161" w:rsidRDefault="000D7161" w:rsidP="00793F1A">
      <w:pPr>
        <w:rPr>
          <w:b/>
          <w:i/>
          <w:sz w:val="24"/>
          <w:szCs w:val="24"/>
        </w:rPr>
      </w:pPr>
    </w:p>
    <w:p w:rsidR="0039379E" w:rsidRDefault="00BC14CA" w:rsidP="00793F1A">
      <w:pPr>
        <w:rPr>
          <w:b/>
          <w:i/>
          <w:sz w:val="24"/>
          <w:szCs w:val="24"/>
        </w:rPr>
      </w:pPr>
      <w:r w:rsidRPr="00BC14CA">
        <w:rPr>
          <w:i/>
          <w:sz w:val="24"/>
          <w:szCs w:val="24"/>
        </w:rPr>
        <w:t>Zriaďovateľ:</w:t>
      </w:r>
      <w:r>
        <w:rPr>
          <w:b/>
          <w:i/>
          <w:sz w:val="24"/>
          <w:szCs w:val="24"/>
        </w:rPr>
        <w:t xml:space="preserve">             </w:t>
      </w:r>
      <w:r w:rsidR="00930DDD">
        <w:rPr>
          <w:b/>
          <w:i/>
          <w:sz w:val="24"/>
          <w:szCs w:val="24"/>
        </w:rPr>
        <w:t xml:space="preserve">     </w:t>
      </w:r>
      <w:r>
        <w:rPr>
          <w:b/>
          <w:i/>
          <w:sz w:val="24"/>
          <w:szCs w:val="24"/>
        </w:rPr>
        <w:t>Obec Papradno</w:t>
      </w:r>
    </w:p>
    <w:p w:rsidR="00BC14CA" w:rsidRDefault="00BC14CA" w:rsidP="00793F1A">
      <w:pPr>
        <w:rPr>
          <w:b/>
          <w:i/>
          <w:sz w:val="24"/>
          <w:szCs w:val="24"/>
        </w:rPr>
      </w:pPr>
      <w:r w:rsidRPr="00BC14CA">
        <w:rPr>
          <w:i/>
          <w:sz w:val="24"/>
          <w:szCs w:val="24"/>
        </w:rPr>
        <w:t>Názov organizácie:</w:t>
      </w:r>
      <w:r>
        <w:rPr>
          <w:b/>
          <w:i/>
          <w:sz w:val="24"/>
          <w:szCs w:val="24"/>
        </w:rPr>
        <w:t xml:space="preserve">   </w:t>
      </w:r>
      <w:r w:rsidR="00930DDD">
        <w:rPr>
          <w:b/>
          <w:i/>
          <w:sz w:val="24"/>
          <w:szCs w:val="24"/>
        </w:rPr>
        <w:t xml:space="preserve">    </w:t>
      </w:r>
      <w:r>
        <w:rPr>
          <w:b/>
          <w:i/>
          <w:sz w:val="24"/>
          <w:szCs w:val="24"/>
        </w:rPr>
        <w:t>Centrum sociálnych služieb Obce Papradno</w:t>
      </w:r>
    </w:p>
    <w:p w:rsidR="0039379E" w:rsidRDefault="00BC14CA" w:rsidP="00793F1A">
      <w:pPr>
        <w:rPr>
          <w:i/>
          <w:sz w:val="24"/>
          <w:szCs w:val="24"/>
        </w:rPr>
      </w:pPr>
      <w:r w:rsidRPr="00930DDD">
        <w:rPr>
          <w:i/>
          <w:sz w:val="24"/>
          <w:szCs w:val="24"/>
        </w:rPr>
        <w:t xml:space="preserve">                                  </w:t>
      </w:r>
      <w:r w:rsidR="00930DDD">
        <w:rPr>
          <w:i/>
          <w:sz w:val="24"/>
          <w:szCs w:val="24"/>
        </w:rPr>
        <w:t xml:space="preserve">            </w:t>
      </w:r>
      <w:r w:rsidR="00930DDD" w:rsidRPr="00930DDD">
        <w:rPr>
          <w:i/>
          <w:sz w:val="24"/>
          <w:szCs w:val="24"/>
        </w:rPr>
        <w:t>(</w:t>
      </w:r>
      <w:r w:rsidRPr="00930DDD">
        <w:rPr>
          <w:i/>
          <w:sz w:val="24"/>
          <w:szCs w:val="24"/>
        </w:rPr>
        <w:t xml:space="preserve"> ďalej len CSS Papradno  )</w:t>
      </w:r>
    </w:p>
    <w:p w:rsidR="00930DDD" w:rsidRDefault="00930DDD" w:rsidP="00793F1A">
      <w:pPr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Sídlo organizácie:        </w:t>
      </w:r>
      <w:r w:rsidRPr="00930DDD">
        <w:rPr>
          <w:b/>
          <w:i/>
          <w:sz w:val="24"/>
          <w:szCs w:val="24"/>
        </w:rPr>
        <w:t>018 13   Papradno č. 12</w:t>
      </w:r>
    </w:p>
    <w:p w:rsidR="00930DDD" w:rsidRDefault="00930DDD" w:rsidP="00793F1A">
      <w:pPr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Forma hospodárenia:  </w:t>
      </w:r>
      <w:r w:rsidRPr="00930DDD">
        <w:rPr>
          <w:b/>
          <w:i/>
          <w:sz w:val="24"/>
          <w:szCs w:val="24"/>
        </w:rPr>
        <w:t>rozpočtová organizácia</w:t>
      </w:r>
      <w:r>
        <w:rPr>
          <w:i/>
          <w:sz w:val="24"/>
          <w:szCs w:val="24"/>
        </w:rPr>
        <w:t xml:space="preserve"> s právnou subjektivitou</w:t>
      </w:r>
    </w:p>
    <w:p w:rsidR="00930DDD" w:rsidRDefault="00930DDD" w:rsidP="00793F1A">
      <w:pPr>
        <w:rPr>
          <w:b/>
          <w:i/>
          <w:sz w:val="24"/>
          <w:szCs w:val="24"/>
        </w:rPr>
      </w:pPr>
      <w:r>
        <w:rPr>
          <w:i/>
          <w:sz w:val="24"/>
          <w:szCs w:val="24"/>
        </w:rPr>
        <w:t xml:space="preserve">I Č O :                          </w:t>
      </w:r>
      <w:r w:rsidRPr="00930DDD">
        <w:rPr>
          <w:b/>
          <w:i/>
          <w:sz w:val="24"/>
          <w:szCs w:val="24"/>
        </w:rPr>
        <w:t>42378389</w:t>
      </w:r>
    </w:p>
    <w:p w:rsidR="00930DDD" w:rsidRDefault="00930DDD" w:rsidP="00793F1A">
      <w:pPr>
        <w:rPr>
          <w:b/>
          <w:i/>
          <w:sz w:val="24"/>
          <w:szCs w:val="24"/>
        </w:rPr>
      </w:pPr>
    </w:p>
    <w:p w:rsidR="00640376" w:rsidRPr="00E5046F" w:rsidRDefault="00E736B7" w:rsidP="00640376">
      <w:pPr>
        <w:rPr>
          <w:sz w:val="24"/>
          <w:szCs w:val="24"/>
        </w:rPr>
      </w:pPr>
      <w:r>
        <w:rPr>
          <w:sz w:val="24"/>
          <w:szCs w:val="24"/>
        </w:rPr>
        <w:t>Obec Papradno sa n</w:t>
      </w:r>
      <w:r w:rsidR="00640376" w:rsidRPr="00E5046F">
        <w:rPr>
          <w:sz w:val="24"/>
          <w:szCs w:val="24"/>
        </w:rPr>
        <w:t xml:space="preserve">achádza v regióne Považie, 16 km od Považskej Bystrice smerom na Bytču ( po starej ceste – E50 ) v podhorskej obci Papradno.   </w:t>
      </w:r>
    </w:p>
    <w:p w:rsidR="00640376" w:rsidRPr="00E5046F" w:rsidRDefault="00640376" w:rsidP="00640376">
      <w:pPr>
        <w:rPr>
          <w:sz w:val="24"/>
          <w:szCs w:val="24"/>
        </w:rPr>
      </w:pPr>
      <w:r w:rsidRPr="00E5046F">
        <w:rPr>
          <w:sz w:val="24"/>
          <w:szCs w:val="24"/>
        </w:rPr>
        <w:t xml:space="preserve">Obec Papradno je poslednou obcou </w:t>
      </w:r>
      <w:proofErr w:type="spellStart"/>
      <w:r w:rsidRPr="00E5046F">
        <w:rPr>
          <w:sz w:val="24"/>
          <w:szCs w:val="24"/>
        </w:rPr>
        <w:t>papradnianskej</w:t>
      </w:r>
      <w:proofErr w:type="spellEnd"/>
      <w:r w:rsidRPr="00E5046F">
        <w:rPr>
          <w:sz w:val="24"/>
          <w:szCs w:val="24"/>
        </w:rPr>
        <w:t xml:space="preserve"> doliny a budova CSS Obce Papradno je 100 m po pravej strane hlavnej cesty od začiatku obce.</w:t>
      </w:r>
    </w:p>
    <w:p w:rsidR="00E5046F" w:rsidRPr="00E736B7" w:rsidRDefault="00E5046F" w:rsidP="00E5046F">
      <w:pPr>
        <w:rPr>
          <w:color w:val="1F497D" w:themeColor="text2"/>
          <w:sz w:val="24"/>
          <w:szCs w:val="24"/>
        </w:rPr>
      </w:pPr>
    </w:p>
    <w:p w:rsidR="00174A5F" w:rsidRPr="00C32E10" w:rsidRDefault="00174A5F" w:rsidP="00174A5F">
      <w:pPr>
        <w:jc w:val="center"/>
        <w:rPr>
          <w:b/>
          <w:sz w:val="24"/>
          <w:szCs w:val="24"/>
        </w:rPr>
      </w:pPr>
      <w:r w:rsidRPr="00C32E10">
        <w:rPr>
          <w:b/>
          <w:sz w:val="24"/>
          <w:szCs w:val="24"/>
        </w:rPr>
        <w:t>História Centra sociálnych služieb Obce Papradno</w:t>
      </w:r>
    </w:p>
    <w:p w:rsidR="00174A5F" w:rsidRDefault="00174A5F" w:rsidP="00174A5F">
      <w:pPr>
        <w:jc w:val="center"/>
        <w:rPr>
          <w:b/>
          <w:sz w:val="28"/>
          <w:szCs w:val="28"/>
        </w:rPr>
      </w:pPr>
    </w:p>
    <w:p w:rsidR="007449F2" w:rsidRDefault="007449F2" w:rsidP="007449F2">
      <w:pPr>
        <w:jc w:val="both"/>
        <w:rPr>
          <w:sz w:val="24"/>
          <w:szCs w:val="24"/>
        </w:rPr>
      </w:pP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</w:t>
      </w:r>
      <w:r w:rsidRPr="00851A0B">
        <w:rPr>
          <w:b/>
          <w:sz w:val="24"/>
          <w:szCs w:val="24"/>
        </w:rPr>
        <w:t>Domov dôchodcov Papradno</w:t>
      </w:r>
      <w:r>
        <w:rPr>
          <w:b/>
          <w:sz w:val="24"/>
          <w:szCs w:val="24"/>
        </w:rPr>
        <w:t xml:space="preserve">, </w:t>
      </w:r>
      <w:r>
        <w:rPr>
          <w:sz w:val="24"/>
          <w:szCs w:val="24"/>
        </w:rPr>
        <w:t xml:space="preserve">v súčasnosti  </w:t>
      </w:r>
      <w:r w:rsidRPr="00B2589D">
        <w:rPr>
          <w:i/>
          <w:sz w:val="24"/>
          <w:szCs w:val="24"/>
          <w:u w:val="single"/>
        </w:rPr>
        <w:t>Centrum sociálnych služieb Obce</w:t>
      </w:r>
      <w:r>
        <w:rPr>
          <w:sz w:val="24"/>
          <w:szCs w:val="24"/>
        </w:rPr>
        <w:t xml:space="preserve"> </w:t>
      </w:r>
      <w:r w:rsidRPr="00B2589D">
        <w:rPr>
          <w:i/>
          <w:sz w:val="24"/>
          <w:szCs w:val="24"/>
          <w:u w:val="single"/>
        </w:rPr>
        <w:t>Papradno</w:t>
      </w:r>
      <w:r w:rsidRPr="00B2589D">
        <w:rPr>
          <w:sz w:val="24"/>
          <w:szCs w:val="24"/>
          <w:u w:val="single"/>
        </w:rPr>
        <w:t>,</w:t>
      </w:r>
      <w:r>
        <w:rPr>
          <w:sz w:val="24"/>
          <w:szCs w:val="24"/>
        </w:rPr>
        <w:t xml:space="preserve"> 018 13 Papradno č.12, vznikol rekonštrukciou Obvodného zdravotného strediska Papradno, ktoré poskytovalo zdravotnú starostlivosť občanom spádových obcí </w:t>
      </w:r>
      <w:proofErr w:type="spellStart"/>
      <w:r>
        <w:rPr>
          <w:sz w:val="24"/>
          <w:szCs w:val="24"/>
        </w:rPr>
        <w:t>Papradnianskej</w:t>
      </w:r>
      <w:proofErr w:type="spellEnd"/>
      <w:r>
        <w:rPr>
          <w:sz w:val="24"/>
          <w:szCs w:val="24"/>
        </w:rPr>
        <w:t xml:space="preserve"> doliny (Papradno, Brvnište, Stupné, Jasenica, </w:t>
      </w:r>
      <w:proofErr w:type="spellStart"/>
      <w:r>
        <w:rPr>
          <w:sz w:val="24"/>
          <w:szCs w:val="24"/>
        </w:rPr>
        <w:t>Podvažie</w:t>
      </w:r>
      <w:proofErr w:type="spellEnd"/>
      <w:r>
        <w:rPr>
          <w:sz w:val="24"/>
          <w:szCs w:val="24"/>
        </w:rPr>
        <w:t xml:space="preserve"> ). So stavbou Obvodného zdravotného strediska  (ďalej len OZS ), ktoré je postavené na nižnom konci obce v časti Luhy, sa začalo v roku 1968 a do prevádzky bolo odovzdané v roku 1972.</w:t>
      </w: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OZS tvorila </w:t>
      </w:r>
      <w:proofErr w:type="spellStart"/>
      <w:r>
        <w:rPr>
          <w:sz w:val="24"/>
          <w:szCs w:val="24"/>
        </w:rPr>
        <w:t>trojtraktová</w:t>
      </w:r>
      <w:proofErr w:type="spellEnd"/>
      <w:r>
        <w:rPr>
          <w:sz w:val="24"/>
          <w:szCs w:val="24"/>
        </w:rPr>
        <w:t xml:space="preserve"> budova: hlavná dvojpodlažná časť s plochou 410 m2 a dve bočné krídla, každé z nich s plochou 299 m2. </w:t>
      </w: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>V priestoroch hlavnej budovy na prízemí ordinovali dvaja obvodní lekári, na poschodí boli dve zubné ambulancie a jedna gynekologická ambulancia. V pravom jednopodlažnom krídle sa nachádzala lekáreň a prevádzková časť budovy – kotolňa, rozvodňa, garáž a sklady. V ľavom jednopodlažnom krídle ordinovala  detská lekárka.</w:t>
      </w:r>
    </w:p>
    <w:p w:rsidR="007449F2" w:rsidRDefault="007449F2" w:rsidP="007449F2">
      <w:pPr>
        <w:jc w:val="both"/>
        <w:rPr>
          <w:sz w:val="24"/>
          <w:szCs w:val="24"/>
        </w:rPr>
      </w:pP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Priestory budovy neboli  plne a účelne využité, a preto v januári 1996 sa na podnet Obecného zastupiteľstva obce Papradno a obvodného lekára MUDr. Jána </w:t>
      </w:r>
      <w:proofErr w:type="spellStart"/>
      <w:r>
        <w:rPr>
          <w:sz w:val="24"/>
          <w:szCs w:val="24"/>
        </w:rPr>
        <w:t>Gabriša</w:t>
      </w:r>
      <w:proofErr w:type="spellEnd"/>
      <w:r>
        <w:rPr>
          <w:sz w:val="24"/>
          <w:szCs w:val="24"/>
        </w:rPr>
        <w:t xml:space="preserve"> začalo vážne uvažovať o rekonštrukcii OZS s využitím jeho priestorov pre zriadenie domova dôchodcov. Táto alternatíva sa javila ako najrozumnejšie riešenie, pretože Papradno malo i má v súčasnosti veľa </w:t>
      </w:r>
      <w:proofErr w:type="spellStart"/>
      <w:r>
        <w:rPr>
          <w:sz w:val="24"/>
          <w:szCs w:val="24"/>
        </w:rPr>
        <w:t>prestárlych</w:t>
      </w:r>
      <w:proofErr w:type="spellEnd"/>
      <w:r>
        <w:rPr>
          <w:sz w:val="24"/>
          <w:szCs w:val="24"/>
        </w:rPr>
        <w:t xml:space="preserve"> obyvateľov, ktorí sú odkázaní na celodennú starostlivosť.</w:t>
      </w: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 jednaniach s Okresným úradom Považská Bystrica, MZ SR, MPSVaR SR a NsP Považská Bystrica o bezodplatnom prevode OZS do majetku obce sa toto stalo skutočnosťou v tom istom kalendárnom roku. </w:t>
      </w:r>
    </w:p>
    <w:p w:rsidR="007449F2" w:rsidRDefault="007449F2" w:rsidP="007449F2">
      <w:pPr>
        <w:jc w:val="both"/>
        <w:rPr>
          <w:sz w:val="24"/>
          <w:szCs w:val="24"/>
        </w:rPr>
      </w:pP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Rekonštrukciu OZS zrealizovala obec pomocou vlastných finančných prostriedkov s prispením občanov Papradna a verejnoprospešných pracovníkov tak, že v ľavom krídle boli  umiestnené ambulancie dvoch obvodných lekárov, ženská, detská a zubná ambulancia.  V pravom </w:t>
      </w:r>
      <w:r w:rsidR="00392EB1">
        <w:rPr>
          <w:sz w:val="24"/>
          <w:szCs w:val="24"/>
        </w:rPr>
        <w:t xml:space="preserve"> </w:t>
      </w:r>
      <w:r>
        <w:rPr>
          <w:sz w:val="24"/>
          <w:szCs w:val="24"/>
        </w:rPr>
        <w:t>krídle je</w:t>
      </w:r>
      <w:r w:rsidR="00392EB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lekáreň,</w:t>
      </w:r>
      <w:r w:rsidR="00392EB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kotolňa </w:t>
      </w:r>
      <w:r w:rsidR="00392EB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a priestory pre DD: </w:t>
      </w:r>
      <w:r w:rsidR="00392EB1">
        <w:rPr>
          <w:sz w:val="24"/>
          <w:szCs w:val="24"/>
        </w:rPr>
        <w:t xml:space="preserve"> </w:t>
      </w:r>
      <w:r>
        <w:rPr>
          <w:sz w:val="24"/>
          <w:szCs w:val="24"/>
        </w:rPr>
        <w:t>sklady,</w:t>
      </w:r>
      <w:r w:rsidR="00392EB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garáž, </w:t>
      </w:r>
      <w:r w:rsidR="00392EB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práčovňa, sušiareň </w:t>
      </w:r>
      <w:r w:rsidR="00392EB1">
        <w:rPr>
          <w:sz w:val="24"/>
          <w:szCs w:val="24"/>
        </w:rPr>
        <w:br/>
      </w:r>
      <w:r>
        <w:rPr>
          <w:sz w:val="24"/>
          <w:szCs w:val="24"/>
        </w:rPr>
        <w:t>a  údržbárska  dielňa. V strednej dvojpodlažnej budove je zriadená ubytovacia časť pre klientov, kuchyňa a administratívne priestory.</w:t>
      </w: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Obec po dohode s Krajským úradom Trenčín dala do bezplatného nájmu spomínané priestory pre DD aj s priľahlým pozemkom – záhradou Krajskému úradu Trenčín, ktorý ku dňu 01.11.1997 zriadil v odovzdaných priestoroch zariadenie sociálnej starostlivosti </w:t>
      </w:r>
      <w:r w:rsidRPr="009A6A19">
        <w:rPr>
          <w:b/>
          <w:sz w:val="24"/>
          <w:szCs w:val="24"/>
        </w:rPr>
        <w:t>Domov dôchodcov Papradno</w:t>
      </w:r>
      <w:r>
        <w:rPr>
          <w:sz w:val="24"/>
          <w:szCs w:val="24"/>
        </w:rPr>
        <w:t xml:space="preserve"> ako rozpočtovú organizáciu s právnou subjektivitou. Po zariadení vnútorných priestorov bol  Domov dôchodcov  dňa 30.04.1998 uvedený do prevádzky. Počas svojej existencie prešlo zariadenie mnohými organizačnými zmenami.</w:t>
      </w:r>
    </w:p>
    <w:p w:rsidR="007449F2" w:rsidRDefault="007449F2" w:rsidP="007449F2">
      <w:pPr>
        <w:jc w:val="both"/>
        <w:rPr>
          <w:sz w:val="24"/>
          <w:szCs w:val="24"/>
        </w:rPr>
      </w:pP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K 01.06.2002 bol Domov dôchodcov Papradno pretransformovaný  na Domov dôchodcov – domov sociálnych služieb Papradno ( DD-DSS ).  </w:t>
      </w: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>Na základe zákona NR SR č. 416/2001 Z. z. prešla zriaďovateľská pôsobnosť z krajského úradu na vyšší  územný celok a  DD-DSS Papradno sa od 01.07.2002  stal rozpočtovou organizáciou Trenčianskeho samosprávneho kraja.</w:t>
      </w: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zmysle nového zákona o sociálnych službách (  NR SR č. 448/2008 Z. z. , § 66 ) bolo naše zariadenie v roku 2009 zapísané do registra poskytovateľov sociálnych služieb a pri tomto zápise bol zmenený aj názov organizácie na </w:t>
      </w:r>
      <w:r w:rsidRPr="00CF3780">
        <w:rPr>
          <w:b/>
          <w:sz w:val="24"/>
          <w:szCs w:val="24"/>
        </w:rPr>
        <w:t>Centrum sociálnych služieb – JAVORNÍK</w:t>
      </w:r>
      <w:r>
        <w:rPr>
          <w:sz w:val="24"/>
          <w:szCs w:val="24"/>
        </w:rPr>
        <w:t xml:space="preserve">  so sídlom v Papradne ( skratka CSS – JAVORNÍK ).</w:t>
      </w:r>
    </w:p>
    <w:p w:rsidR="007449F2" w:rsidRDefault="007449F2" w:rsidP="007449F2">
      <w:pPr>
        <w:jc w:val="both"/>
        <w:rPr>
          <w:sz w:val="24"/>
          <w:szCs w:val="24"/>
        </w:rPr>
      </w:pP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>Pri vzniku zariadenia v roku 1997 bola jeho kapacita 20 klientov. Rekonštrukciou nevyužitej veľkej spoločenskej miestnosti na poschodí a prístavbou prízemia sa kapacita zvýšila na 27 klientov, z toho 20 klientov bolo v časti  Domova sociálnych služieb (DSS) a 7 klientov v časti  Zariadenie pre seniorov (</w:t>
      </w:r>
      <w:proofErr w:type="spellStart"/>
      <w:r>
        <w:rPr>
          <w:sz w:val="24"/>
          <w:szCs w:val="24"/>
        </w:rPr>
        <w:t>ZpS</w:t>
      </w:r>
      <w:proofErr w:type="spellEnd"/>
      <w:r>
        <w:rPr>
          <w:sz w:val="24"/>
          <w:szCs w:val="24"/>
        </w:rPr>
        <w:t>).</w:t>
      </w: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>Od otvorenia zariadenia v roku 1998 sa uskutočnilo niekoľko väčších opráv a rekonštrukcií:</w:t>
      </w:r>
    </w:p>
    <w:p w:rsidR="007449F2" w:rsidRDefault="007449F2" w:rsidP="007449F2">
      <w:pPr>
        <w:numPr>
          <w:ilvl w:val="0"/>
          <w:numId w:val="2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kotolňa na tuhé palivo bola zrekonštruovaná na plynovú kotolňu, </w:t>
      </w:r>
    </w:p>
    <w:p w:rsidR="007449F2" w:rsidRDefault="007449F2" w:rsidP="007449F2">
      <w:pPr>
        <w:numPr>
          <w:ilvl w:val="0"/>
          <w:numId w:val="21"/>
        </w:numPr>
        <w:jc w:val="both"/>
        <w:rPr>
          <w:sz w:val="24"/>
          <w:szCs w:val="24"/>
        </w:rPr>
      </w:pPr>
      <w:r>
        <w:rPr>
          <w:sz w:val="24"/>
          <w:szCs w:val="24"/>
        </w:rPr>
        <w:t>na hlavnej budove sa urobila rozsiahla rekonštrukcia strechy – plochá strecha bola nahradená strechou sedlovou so sklonom 15 stupňov,</w:t>
      </w:r>
    </w:p>
    <w:p w:rsidR="007449F2" w:rsidRDefault="007449F2" w:rsidP="007449F2">
      <w:pPr>
        <w:numPr>
          <w:ilvl w:val="0"/>
          <w:numId w:val="2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roku 2004 a 2005 boli priestory prízemia rozšírené. Prístavbou sa vytvorili dve izby pre klientov a zväčšila sa spoločenská časť pre klientov, </w:t>
      </w:r>
    </w:p>
    <w:p w:rsidR="007449F2" w:rsidRDefault="007449F2" w:rsidP="007449F2">
      <w:pPr>
        <w:numPr>
          <w:ilvl w:val="0"/>
          <w:numId w:val="21"/>
        </w:numPr>
        <w:jc w:val="both"/>
        <w:rPr>
          <w:sz w:val="24"/>
          <w:szCs w:val="24"/>
        </w:rPr>
      </w:pPr>
      <w:r>
        <w:rPr>
          <w:sz w:val="24"/>
          <w:szCs w:val="24"/>
        </w:rPr>
        <w:t>v</w:t>
      </w:r>
      <w:r w:rsidRPr="0080176B">
        <w:rPr>
          <w:sz w:val="24"/>
          <w:szCs w:val="24"/>
        </w:rPr>
        <w:t> priestoroch záhrady bol postavený drevený altánok s k</w:t>
      </w:r>
      <w:r>
        <w:rPr>
          <w:sz w:val="24"/>
          <w:szCs w:val="24"/>
        </w:rPr>
        <w:t>ozub</w:t>
      </w:r>
      <w:r w:rsidRPr="0080176B">
        <w:rPr>
          <w:sz w:val="24"/>
          <w:szCs w:val="24"/>
        </w:rPr>
        <w:t xml:space="preserve">om </w:t>
      </w:r>
      <w:r>
        <w:rPr>
          <w:sz w:val="24"/>
          <w:szCs w:val="24"/>
        </w:rPr>
        <w:t>slúžiaci pre oddych klientov,</w:t>
      </w:r>
    </w:p>
    <w:p w:rsidR="007449F2" w:rsidRDefault="007449F2" w:rsidP="007449F2">
      <w:pPr>
        <w:numPr>
          <w:ilvl w:val="0"/>
          <w:numId w:val="21"/>
        </w:numPr>
        <w:jc w:val="both"/>
        <w:rPr>
          <w:sz w:val="24"/>
          <w:szCs w:val="24"/>
        </w:rPr>
      </w:pPr>
      <w:r>
        <w:rPr>
          <w:sz w:val="24"/>
          <w:szCs w:val="24"/>
        </w:rPr>
        <w:t>v roku 2009 bola v</w:t>
      </w:r>
      <w:r w:rsidRPr="0080176B">
        <w:rPr>
          <w:sz w:val="24"/>
          <w:szCs w:val="24"/>
        </w:rPr>
        <w:t xml:space="preserve"> schodiskov</w:t>
      </w:r>
      <w:r>
        <w:rPr>
          <w:sz w:val="24"/>
          <w:szCs w:val="24"/>
        </w:rPr>
        <w:t>om</w:t>
      </w:r>
      <w:r w:rsidRPr="0080176B">
        <w:rPr>
          <w:sz w:val="24"/>
          <w:szCs w:val="24"/>
        </w:rPr>
        <w:t xml:space="preserve"> priestor</w:t>
      </w:r>
      <w:r>
        <w:rPr>
          <w:sz w:val="24"/>
          <w:szCs w:val="24"/>
        </w:rPr>
        <w:t>e</w:t>
      </w:r>
      <w:r w:rsidRPr="0080176B">
        <w:rPr>
          <w:sz w:val="24"/>
          <w:szCs w:val="24"/>
        </w:rPr>
        <w:t xml:space="preserve"> </w:t>
      </w:r>
      <w:r>
        <w:rPr>
          <w:sz w:val="24"/>
          <w:szCs w:val="24"/>
        </w:rPr>
        <w:t>zriade</w:t>
      </w:r>
      <w:r w:rsidRPr="0080176B">
        <w:rPr>
          <w:sz w:val="24"/>
          <w:szCs w:val="24"/>
        </w:rPr>
        <w:t xml:space="preserve">ná zvislá plošina pre klientov, ktorá plní funkciu výťahu, </w:t>
      </w:r>
      <w:r>
        <w:rPr>
          <w:sz w:val="24"/>
          <w:szCs w:val="24"/>
        </w:rPr>
        <w:t>čím</w:t>
      </w:r>
      <w:r w:rsidRPr="0080176B">
        <w:rPr>
          <w:sz w:val="24"/>
          <w:szCs w:val="24"/>
        </w:rPr>
        <w:t xml:space="preserve"> sa dos</w:t>
      </w:r>
      <w:r>
        <w:rPr>
          <w:sz w:val="24"/>
          <w:szCs w:val="24"/>
        </w:rPr>
        <w:t>iahla bezbariérovosť zariadenia,</w:t>
      </w:r>
    </w:p>
    <w:p w:rsidR="007449F2" w:rsidRDefault="007449F2" w:rsidP="007449F2">
      <w:pPr>
        <w:numPr>
          <w:ilvl w:val="0"/>
          <w:numId w:val="21"/>
        </w:numPr>
        <w:jc w:val="both"/>
        <w:rPr>
          <w:sz w:val="24"/>
          <w:szCs w:val="24"/>
        </w:rPr>
      </w:pPr>
      <w:r>
        <w:rPr>
          <w:sz w:val="24"/>
          <w:szCs w:val="24"/>
        </w:rPr>
        <w:t>v</w:t>
      </w:r>
      <w:r w:rsidRPr="0080176B">
        <w:rPr>
          <w:sz w:val="24"/>
          <w:szCs w:val="24"/>
        </w:rPr>
        <w:t> roku 2010 za pomoci finan</w:t>
      </w:r>
      <w:r>
        <w:rPr>
          <w:sz w:val="24"/>
          <w:szCs w:val="24"/>
        </w:rPr>
        <w:t xml:space="preserve">čných príspevkov </w:t>
      </w:r>
      <w:r w:rsidRPr="0080176B">
        <w:rPr>
          <w:sz w:val="24"/>
          <w:szCs w:val="24"/>
        </w:rPr>
        <w:t xml:space="preserve">sponzorov a obce Papradno </w:t>
      </w:r>
      <w:r>
        <w:rPr>
          <w:sz w:val="24"/>
          <w:szCs w:val="24"/>
        </w:rPr>
        <w:t>s</w:t>
      </w:r>
      <w:r w:rsidRPr="0080176B">
        <w:rPr>
          <w:sz w:val="24"/>
          <w:szCs w:val="24"/>
        </w:rPr>
        <w:t>a vymenilo 50 kusov skorodovaných oceľových okien za okná plastové</w:t>
      </w:r>
      <w:r>
        <w:rPr>
          <w:sz w:val="24"/>
          <w:szCs w:val="24"/>
        </w:rPr>
        <w:t>,</w:t>
      </w:r>
    </w:p>
    <w:p w:rsidR="007449F2" w:rsidRPr="0080176B" w:rsidRDefault="007449F2" w:rsidP="007449F2">
      <w:pPr>
        <w:numPr>
          <w:ilvl w:val="0"/>
          <w:numId w:val="21"/>
        </w:numPr>
        <w:jc w:val="both"/>
        <w:rPr>
          <w:sz w:val="24"/>
          <w:szCs w:val="24"/>
        </w:rPr>
      </w:pPr>
      <w:r>
        <w:rPr>
          <w:sz w:val="24"/>
          <w:szCs w:val="24"/>
        </w:rPr>
        <w:t>v</w:t>
      </w:r>
      <w:r w:rsidRPr="0080176B">
        <w:rPr>
          <w:sz w:val="24"/>
          <w:szCs w:val="24"/>
        </w:rPr>
        <w:t xml:space="preserve"> roku 2013 </w:t>
      </w:r>
      <w:r>
        <w:rPr>
          <w:sz w:val="24"/>
          <w:szCs w:val="24"/>
        </w:rPr>
        <w:t xml:space="preserve">bola výmena okien dokončená. Zostávajúcich 54 kusov okien sa podarilo </w:t>
      </w:r>
      <w:r w:rsidRPr="0080176B">
        <w:rPr>
          <w:sz w:val="24"/>
          <w:szCs w:val="24"/>
        </w:rPr>
        <w:t>v</w:t>
      </w:r>
      <w:r>
        <w:rPr>
          <w:sz w:val="24"/>
          <w:szCs w:val="24"/>
        </w:rPr>
        <w:t>y</w:t>
      </w:r>
      <w:r w:rsidRPr="0080176B">
        <w:rPr>
          <w:sz w:val="24"/>
          <w:szCs w:val="24"/>
        </w:rPr>
        <w:t>men</w:t>
      </w:r>
      <w:r>
        <w:rPr>
          <w:sz w:val="24"/>
          <w:szCs w:val="24"/>
        </w:rPr>
        <w:t>iť</w:t>
      </w:r>
      <w:r w:rsidRPr="0080176B">
        <w:rPr>
          <w:sz w:val="24"/>
          <w:szCs w:val="24"/>
        </w:rPr>
        <w:t xml:space="preserve"> opä</w:t>
      </w:r>
      <w:r>
        <w:rPr>
          <w:sz w:val="24"/>
          <w:szCs w:val="24"/>
        </w:rPr>
        <w:t xml:space="preserve">ť vďaka </w:t>
      </w:r>
      <w:r w:rsidRPr="0080176B">
        <w:rPr>
          <w:sz w:val="24"/>
          <w:szCs w:val="24"/>
        </w:rPr>
        <w:t xml:space="preserve"> f</w:t>
      </w:r>
      <w:r>
        <w:rPr>
          <w:sz w:val="24"/>
          <w:szCs w:val="24"/>
        </w:rPr>
        <w:t>inančnej podpore</w:t>
      </w:r>
      <w:r w:rsidRPr="0080176B">
        <w:rPr>
          <w:sz w:val="24"/>
          <w:szCs w:val="24"/>
        </w:rPr>
        <w:t xml:space="preserve"> sponzorov a TSK, ktor</w:t>
      </w:r>
      <w:r>
        <w:rPr>
          <w:sz w:val="24"/>
          <w:szCs w:val="24"/>
        </w:rPr>
        <w:t>ý</w:t>
      </w:r>
      <w:r w:rsidRPr="0080176B">
        <w:rPr>
          <w:sz w:val="24"/>
          <w:szCs w:val="24"/>
        </w:rPr>
        <w:t xml:space="preserve"> prispel čiastkou  5 000,- €. </w:t>
      </w:r>
    </w:p>
    <w:p w:rsidR="007449F2" w:rsidRDefault="007449F2" w:rsidP="007449F2">
      <w:pPr>
        <w:rPr>
          <w:sz w:val="24"/>
          <w:szCs w:val="24"/>
        </w:rPr>
      </w:pP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>Koncom roka 2014 dal TSK návrh zrušiť CSS- JAVORNÍK. Po rokovaniach medzi TSK a obcou Papradno</w:t>
      </w:r>
      <w:r w:rsidRPr="009154A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rozhodlo vtedajšie obecné zastupiteľstvo na čele so starostom Ing. Romanom </w:t>
      </w:r>
      <w:proofErr w:type="spellStart"/>
      <w:r>
        <w:rPr>
          <w:sz w:val="24"/>
          <w:szCs w:val="24"/>
        </w:rPr>
        <w:t>Španihelom</w:t>
      </w:r>
      <w:proofErr w:type="spellEnd"/>
      <w:r>
        <w:rPr>
          <w:sz w:val="24"/>
          <w:szCs w:val="24"/>
        </w:rPr>
        <w:t xml:space="preserve"> zachovať zariadenie sociálnych služieb, nakoľko budova CSS a priľahlé pozemky sú majetkom obce. Vedenie CSS i občania Papradna ocenili ľudský prístup členov zastupiteľstva i starostu, pretože by bolo neuváženým činom zabehnuté zariadenie zrušiť, a tak pripraviť vtedy tu prítomných a mnohých budúcich klientov o dôstojne prežité dni staroby. </w:t>
      </w: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K 31.12.2015 bolo Zastupiteľstvom TSK zrušené CSS-JAVORNÍK. Následne na to OZ obce Papradno schválilo </w:t>
      </w:r>
      <w:r w:rsidRPr="00292CFB">
        <w:rPr>
          <w:b/>
          <w:sz w:val="24"/>
          <w:szCs w:val="24"/>
        </w:rPr>
        <w:t>Centrum sociálnych služieb Obce Papradno</w:t>
      </w:r>
      <w:r>
        <w:rPr>
          <w:sz w:val="24"/>
          <w:szCs w:val="24"/>
        </w:rPr>
        <w:t xml:space="preserve"> ako rozpočtovú organizáciu s právnou subjektivitou obce Papradno so začiatkom činnosti od </w:t>
      </w:r>
      <w:r w:rsidRPr="00292CFB">
        <w:rPr>
          <w:b/>
          <w:sz w:val="24"/>
          <w:szCs w:val="24"/>
        </w:rPr>
        <w:t>01.01.2016</w:t>
      </w:r>
      <w:r>
        <w:rPr>
          <w:sz w:val="24"/>
          <w:szCs w:val="24"/>
        </w:rPr>
        <w:t>.</w:t>
      </w: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>Delimitačným protokolom bolo vnútorné vybavenie, teda  majetok  odovzdaný do zriaďovateľskej pôsobnosti obci Papradno.</w:t>
      </w:r>
    </w:p>
    <w:p w:rsidR="007449F2" w:rsidRDefault="007449F2" w:rsidP="007449F2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>V novembri a decembri 2015 zabezpečila obec pri ambulanciách obvodných lekárov  prestavbu voľných miestností, a tak sa vytvoril priestor pre administratívne kancelárie novo zriadeného CSS. V bývalých  priestoroch  administratívy v hlavnej budove boli zriadené dve dvojlôžkové izby a jedna  jednolôžková pre nových klientov. Takto sa kapacita zariadenia od 01.01.201</w:t>
      </w:r>
      <w:r w:rsidR="00E57D8A">
        <w:rPr>
          <w:sz w:val="24"/>
          <w:szCs w:val="24"/>
        </w:rPr>
        <w:t>6</w:t>
      </w:r>
      <w:r>
        <w:rPr>
          <w:sz w:val="24"/>
          <w:szCs w:val="24"/>
        </w:rPr>
        <w:t xml:space="preserve"> zvýšila na </w:t>
      </w:r>
      <w:r w:rsidRPr="00771E7A">
        <w:rPr>
          <w:b/>
          <w:sz w:val="24"/>
          <w:szCs w:val="24"/>
        </w:rPr>
        <w:t>3</w:t>
      </w:r>
      <w:r>
        <w:rPr>
          <w:b/>
          <w:sz w:val="24"/>
          <w:szCs w:val="24"/>
        </w:rPr>
        <w:t>2</w:t>
      </w:r>
      <w:r w:rsidRPr="00771E7A">
        <w:rPr>
          <w:b/>
          <w:sz w:val="24"/>
          <w:szCs w:val="24"/>
        </w:rPr>
        <w:t xml:space="preserve"> klientov. </w:t>
      </w:r>
    </w:p>
    <w:p w:rsidR="007449F2" w:rsidRPr="0039379E" w:rsidRDefault="007449F2" w:rsidP="007449F2">
      <w:pPr>
        <w:jc w:val="both"/>
        <w:rPr>
          <w:sz w:val="24"/>
          <w:szCs w:val="24"/>
        </w:rPr>
      </w:pPr>
      <w:r w:rsidRPr="0039379E">
        <w:rPr>
          <w:sz w:val="24"/>
          <w:szCs w:val="24"/>
        </w:rPr>
        <w:t>V</w:t>
      </w:r>
      <w:r>
        <w:rPr>
          <w:sz w:val="24"/>
          <w:szCs w:val="24"/>
        </w:rPr>
        <w:t> </w:t>
      </w:r>
      <w:r w:rsidRPr="0039379E">
        <w:rPr>
          <w:sz w:val="24"/>
          <w:szCs w:val="24"/>
        </w:rPr>
        <w:t>roku 2017</w:t>
      </w:r>
      <w:r>
        <w:rPr>
          <w:sz w:val="24"/>
          <w:szCs w:val="24"/>
        </w:rPr>
        <w:t xml:space="preserve"> bola vytvorená ešte jedna dvojlôžková izba pre mobilných klientov, a tak sa kapacita CSS zvýšila od 01.08.2017 na </w:t>
      </w:r>
      <w:r w:rsidRPr="00612246">
        <w:rPr>
          <w:b/>
          <w:sz w:val="24"/>
          <w:szCs w:val="24"/>
        </w:rPr>
        <w:t>34 klientov</w:t>
      </w:r>
      <w:r>
        <w:rPr>
          <w:sz w:val="24"/>
          <w:szCs w:val="24"/>
        </w:rPr>
        <w:t xml:space="preserve">. </w:t>
      </w:r>
    </w:p>
    <w:p w:rsidR="007449F2" w:rsidRPr="0039379E" w:rsidRDefault="007449F2" w:rsidP="007449F2">
      <w:pPr>
        <w:rPr>
          <w:sz w:val="24"/>
          <w:szCs w:val="24"/>
        </w:rPr>
      </w:pPr>
    </w:p>
    <w:p w:rsidR="007449F2" w:rsidRDefault="007449F2" w:rsidP="007449F2">
      <w:pPr>
        <w:jc w:val="both"/>
        <w:rPr>
          <w:sz w:val="24"/>
          <w:szCs w:val="24"/>
        </w:rPr>
      </w:pPr>
      <w:r>
        <w:rPr>
          <w:sz w:val="24"/>
          <w:szCs w:val="24"/>
        </w:rPr>
        <w:t>Pre spokojnosť klientov a ich dôstojný život v našom zariadení je stále čo vylepšovať a zveľaďovať. Nedostatok finan</w:t>
      </w:r>
      <w:r w:rsidR="003B4C43">
        <w:rPr>
          <w:sz w:val="24"/>
          <w:szCs w:val="24"/>
        </w:rPr>
        <w:t>čných prostriedkov</w:t>
      </w:r>
      <w:r>
        <w:rPr>
          <w:sz w:val="24"/>
          <w:szCs w:val="24"/>
        </w:rPr>
        <w:t xml:space="preserve"> nám však nedovolí plány opráv realizovať v takej miere, ako by sme si predstavovali. </w:t>
      </w:r>
    </w:p>
    <w:p w:rsidR="007449F2" w:rsidRDefault="007449F2" w:rsidP="007449F2">
      <w:pPr>
        <w:rPr>
          <w:sz w:val="24"/>
          <w:szCs w:val="24"/>
        </w:rPr>
      </w:pPr>
    </w:p>
    <w:p w:rsidR="00CB5711" w:rsidRDefault="00CB5711" w:rsidP="007449F2">
      <w:pPr>
        <w:rPr>
          <w:sz w:val="24"/>
          <w:szCs w:val="24"/>
        </w:rPr>
      </w:pPr>
    </w:p>
    <w:p w:rsidR="008A4FB0" w:rsidRDefault="008A4FB0" w:rsidP="007449F2">
      <w:pPr>
        <w:rPr>
          <w:sz w:val="24"/>
          <w:szCs w:val="24"/>
        </w:rPr>
      </w:pPr>
    </w:p>
    <w:p w:rsidR="00CB5711" w:rsidRDefault="00CB5711" w:rsidP="007449F2">
      <w:pPr>
        <w:rPr>
          <w:sz w:val="24"/>
          <w:szCs w:val="24"/>
        </w:rPr>
      </w:pPr>
    </w:p>
    <w:p w:rsidR="00CB5711" w:rsidRDefault="00CB5711" w:rsidP="007449F2">
      <w:pPr>
        <w:rPr>
          <w:sz w:val="24"/>
          <w:szCs w:val="24"/>
        </w:rPr>
      </w:pPr>
    </w:p>
    <w:p w:rsidR="00E736B7" w:rsidRPr="00E736B7" w:rsidRDefault="00E736B7" w:rsidP="00E736B7">
      <w:pPr>
        <w:pStyle w:val="Odstavecseseznamem"/>
        <w:numPr>
          <w:ilvl w:val="0"/>
          <w:numId w:val="16"/>
        </w:numPr>
        <w:rPr>
          <w:b/>
          <w:sz w:val="28"/>
          <w:szCs w:val="28"/>
          <w:u w:val="single"/>
        </w:rPr>
      </w:pPr>
      <w:r w:rsidRPr="00E736B7">
        <w:rPr>
          <w:b/>
          <w:sz w:val="28"/>
          <w:szCs w:val="28"/>
          <w:u w:val="single"/>
        </w:rPr>
        <w:lastRenderedPageBreak/>
        <w:t xml:space="preserve"> </w:t>
      </w:r>
      <w:r w:rsidR="00314C66">
        <w:rPr>
          <w:b/>
          <w:sz w:val="28"/>
          <w:szCs w:val="28"/>
          <w:u w:val="single"/>
        </w:rPr>
        <w:t>P</w:t>
      </w:r>
      <w:r w:rsidRPr="00E736B7">
        <w:rPr>
          <w:b/>
          <w:sz w:val="28"/>
          <w:szCs w:val="28"/>
          <w:u w:val="single"/>
        </w:rPr>
        <w:t>o</w:t>
      </w:r>
      <w:r w:rsidR="00CF69B0">
        <w:rPr>
          <w:b/>
          <w:sz w:val="28"/>
          <w:szCs w:val="28"/>
          <w:u w:val="single"/>
        </w:rPr>
        <w:t>skytova</w:t>
      </w:r>
      <w:r w:rsidRPr="00E736B7">
        <w:rPr>
          <w:b/>
          <w:sz w:val="28"/>
          <w:szCs w:val="28"/>
          <w:u w:val="single"/>
        </w:rPr>
        <w:t>né  sociálne  služby</w:t>
      </w:r>
      <w:r w:rsidR="00CF69B0">
        <w:rPr>
          <w:b/>
          <w:sz w:val="28"/>
          <w:szCs w:val="28"/>
          <w:u w:val="single"/>
        </w:rPr>
        <w:t xml:space="preserve">,  úhrada za sociálne služby  </w:t>
      </w:r>
    </w:p>
    <w:p w:rsidR="00930DDD" w:rsidRPr="00E736B7" w:rsidRDefault="00E736B7" w:rsidP="00E736B7">
      <w:pPr>
        <w:pStyle w:val="Bezmezer"/>
        <w:rPr>
          <w:lang w:val="sk-SK"/>
        </w:rPr>
      </w:pPr>
      <w:r w:rsidRPr="00E736B7">
        <w:rPr>
          <w:lang w:val="sk-SK"/>
        </w:rPr>
        <w:t xml:space="preserve"> </w:t>
      </w:r>
    </w:p>
    <w:p w:rsidR="00575AF1" w:rsidRDefault="00575AF1" w:rsidP="00793F1A">
      <w:pPr>
        <w:rPr>
          <w:sz w:val="24"/>
          <w:szCs w:val="24"/>
        </w:rPr>
      </w:pPr>
    </w:p>
    <w:p w:rsidR="00575AF1" w:rsidRDefault="00575AF1" w:rsidP="00793F1A">
      <w:pPr>
        <w:rPr>
          <w:sz w:val="24"/>
          <w:szCs w:val="24"/>
        </w:rPr>
      </w:pPr>
      <w:r>
        <w:rPr>
          <w:sz w:val="24"/>
          <w:szCs w:val="24"/>
        </w:rPr>
        <w:t xml:space="preserve">CSS Papradno poskytuje sociálne služby v súlade so zákonom č. 448/2008 Z. z. o sociálnych službách  a doplnení zákona č. 455/1991 Zb. o živnostenskom podnikaní v znení neskorších predpisov. </w:t>
      </w:r>
      <w:r w:rsidR="007508C9">
        <w:rPr>
          <w:sz w:val="24"/>
          <w:szCs w:val="24"/>
        </w:rPr>
        <w:t xml:space="preserve"> ( ďalej len „zákona o sociálnych službách“ ).</w:t>
      </w:r>
    </w:p>
    <w:p w:rsidR="007508C9" w:rsidRDefault="007508C9" w:rsidP="00793F1A">
      <w:pPr>
        <w:rPr>
          <w:sz w:val="24"/>
          <w:szCs w:val="24"/>
        </w:rPr>
      </w:pPr>
      <w:r>
        <w:rPr>
          <w:sz w:val="24"/>
          <w:szCs w:val="24"/>
        </w:rPr>
        <w:t xml:space="preserve">Poskytuje sociálne služby na riešenie nepriaznivej sociálnej situácie z dôvodu ťažkého zdravotného postihnutia alebo z dôvodu dovŕšenia dôchodkového veku.  Sociálne služby sa poskytujú ako celoročná sociálna služba pobytovou formou. </w:t>
      </w:r>
    </w:p>
    <w:p w:rsidR="007508C9" w:rsidRDefault="007508C9" w:rsidP="00793F1A">
      <w:pPr>
        <w:rPr>
          <w:sz w:val="24"/>
          <w:szCs w:val="24"/>
        </w:rPr>
      </w:pPr>
    </w:p>
    <w:p w:rsidR="007508C9" w:rsidRDefault="007508C9" w:rsidP="00793F1A">
      <w:pPr>
        <w:rPr>
          <w:sz w:val="24"/>
          <w:szCs w:val="24"/>
        </w:rPr>
      </w:pPr>
      <w:r>
        <w:rPr>
          <w:sz w:val="24"/>
          <w:szCs w:val="24"/>
        </w:rPr>
        <w:t>CSS Papradno pozostáva z dvoch zariadení:</w:t>
      </w:r>
      <w:r w:rsidR="001A5AA3">
        <w:rPr>
          <w:sz w:val="24"/>
          <w:szCs w:val="24"/>
        </w:rPr>
        <w:t xml:space="preserve">    -   </w:t>
      </w:r>
      <w:r w:rsidRPr="001A5AA3">
        <w:rPr>
          <w:b/>
          <w:sz w:val="24"/>
          <w:szCs w:val="24"/>
        </w:rPr>
        <w:t>zariadenie pre seniorov</w:t>
      </w:r>
      <w:r>
        <w:rPr>
          <w:sz w:val="24"/>
          <w:szCs w:val="24"/>
        </w:rPr>
        <w:t xml:space="preserve">  ( </w:t>
      </w:r>
      <w:proofErr w:type="spellStart"/>
      <w:r>
        <w:rPr>
          <w:sz w:val="24"/>
          <w:szCs w:val="24"/>
        </w:rPr>
        <w:t>ZpS</w:t>
      </w:r>
      <w:proofErr w:type="spellEnd"/>
      <w:r>
        <w:rPr>
          <w:sz w:val="24"/>
          <w:szCs w:val="24"/>
        </w:rPr>
        <w:t xml:space="preserve"> )  s kapacitou</w:t>
      </w:r>
      <w:r w:rsidRPr="00E853F7">
        <w:rPr>
          <w:b/>
          <w:sz w:val="24"/>
          <w:szCs w:val="24"/>
        </w:rPr>
        <w:t xml:space="preserve"> </w:t>
      </w:r>
      <w:r w:rsidR="00E853F7" w:rsidRPr="00E853F7">
        <w:rPr>
          <w:b/>
          <w:sz w:val="24"/>
          <w:szCs w:val="24"/>
        </w:rPr>
        <w:t>31</w:t>
      </w:r>
      <w:r w:rsidRPr="00C411E3">
        <w:rPr>
          <w:b/>
          <w:sz w:val="24"/>
          <w:szCs w:val="24"/>
        </w:rPr>
        <w:t xml:space="preserve"> </w:t>
      </w:r>
      <w:r w:rsidRPr="001A5AA3">
        <w:rPr>
          <w:b/>
          <w:sz w:val="24"/>
          <w:szCs w:val="24"/>
        </w:rPr>
        <w:t>miest</w:t>
      </w:r>
      <w:r w:rsidR="001A5AA3">
        <w:rPr>
          <w:b/>
          <w:sz w:val="24"/>
          <w:szCs w:val="24"/>
        </w:rPr>
        <w:t xml:space="preserve">,  </w:t>
      </w:r>
      <w:r w:rsidR="001A5AA3" w:rsidRPr="001A5AA3">
        <w:rPr>
          <w:sz w:val="24"/>
          <w:szCs w:val="24"/>
        </w:rPr>
        <w:t>kde</w:t>
      </w:r>
      <w:r w:rsidR="001A5AA3">
        <w:rPr>
          <w:sz w:val="24"/>
          <w:szCs w:val="24"/>
        </w:rPr>
        <w:t xml:space="preserve"> sa poskytuje sociálna služba  fyzickej osobe,</w:t>
      </w:r>
    </w:p>
    <w:p w:rsidR="001A5AA3" w:rsidRDefault="001A5AA3" w:rsidP="001A5AA3">
      <w:pPr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t xml:space="preserve">ktorá dovŕšila dôchodkový vek a je odkázaná na pomoc fyzickej osoby a jej stupeň odkázanosti je najmenej </w:t>
      </w:r>
      <w:r w:rsidRPr="00A33DF4">
        <w:rPr>
          <w:b/>
          <w:sz w:val="24"/>
          <w:szCs w:val="24"/>
        </w:rPr>
        <w:t>IV</w:t>
      </w:r>
      <w:r>
        <w:rPr>
          <w:sz w:val="24"/>
          <w:szCs w:val="24"/>
        </w:rPr>
        <w:t xml:space="preserve"> (podľa prílohy č.3 zákona o sociálnych službách )  alebo</w:t>
      </w:r>
    </w:p>
    <w:p w:rsidR="001A5AA3" w:rsidRPr="001A5AA3" w:rsidRDefault="001A5AA3" w:rsidP="001A5AA3">
      <w:pPr>
        <w:numPr>
          <w:ilvl w:val="0"/>
          <w:numId w:val="12"/>
        </w:numPr>
        <w:rPr>
          <w:sz w:val="24"/>
          <w:szCs w:val="24"/>
        </w:rPr>
      </w:pPr>
      <w:r>
        <w:rPr>
          <w:sz w:val="24"/>
          <w:szCs w:val="24"/>
        </w:rPr>
        <w:t>ktorá dovŕšila dôchodkový vek a poskytovanie sociálnej služby v tomto zariadení potrebuje z iných vážnych dôvodov</w:t>
      </w:r>
    </w:p>
    <w:p w:rsidR="00930DDD" w:rsidRDefault="001A5AA3" w:rsidP="001A5AA3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-   </w:t>
      </w:r>
      <w:r w:rsidRPr="001A5AA3">
        <w:rPr>
          <w:b/>
          <w:sz w:val="24"/>
          <w:szCs w:val="24"/>
        </w:rPr>
        <w:t>špecializované zariadenie</w:t>
      </w:r>
      <w:r>
        <w:rPr>
          <w:sz w:val="24"/>
          <w:szCs w:val="24"/>
        </w:rPr>
        <w:t xml:space="preserve">  (ŠZ )</w:t>
      </w:r>
    </w:p>
    <w:p w:rsidR="00A33DF4" w:rsidRDefault="001A5AA3" w:rsidP="001A5AA3">
      <w:pPr>
        <w:rPr>
          <w:sz w:val="24"/>
          <w:szCs w:val="24"/>
        </w:rPr>
      </w:pPr>
      <w:r>
        <w:rPr>
          <w:sz w:val="24"/>
          <w:szCs w:val="24"/>
        </w:rPr>
        <w:t xml:space="preserve">s kapacitou </w:t>
      </w:r>
      <w:r w:rsidRPr="00A33DF4">
        <w:rPr>
          <w:b/>
          <w:sz w:val="24"/>
          <w:szCs w:val="24"/>
        </w:rPr>
        <w:t>3 miesta</w:t>
      </w:r>
      <w:r w:rsidR="00A33DF4">
        <w:rPr>
          <w:sz w:val="24"/>
          <w:szCs w:val="24"/>
        </w:rPr>
        <w:t xml:space="preserve">, kde sa poskytuje sociálna služba fyzickej osobe, ktorá je odkázaná na pomoc inej FO, jej stupeň odkázanosti je najmenej  </w:t>
      </w:r>
      <w:r w:rsidR="00A33DF4" w:rsidRPr="00A33DF4">
        <w:rPr>
          <w:b/>
          <w:sz w:val="24"/>
          <w:szCs w:val="24"/>
        </w:rPr>
        <w:t>V</w:t>
      </w:r>
      <w:r w:rsidR="00A33DF4">
        <w:rPr>
          <w:sz w:val="24"/>
          <w:szCs w:val="24"/>
        </w:rPr>
        <w:t xml:space="preserve"> (podľa prílohy č.3 zákona o sociálnych službách)  a má zdravotné postihnutie demencie rôzneho typu etiológie, </w:t>
      </w:r>
      <w:proofErr w:type="spellStart"/>
      <w:r w:rsidR="00A33DF4">
        <w:rPr>
          <w:sz w:val="24"/>
          <w:szCs w:val="24"/>
        </w:rPr>
        <w:t>hluchoslepota</w:t>
      </w:r>
      <w:proofErr w:type="spellEnd"/>
      <w:r w:rsidR="00A33DF4">
        <w:rPr>
          <w:sz w:val="24"/>
          <w:szCs w:val="24"/>
        </w:rPr>
        <w:t xml:space="preserve">.  </w:t>
      </w:r>
    </w:p>
    <w:p w:rsidR="00A33DF4" w:rsidRDefault="00A33DF4" w:rsidP="001A5AA3">
      <w:pPr>
        <w:rPr>
          <w:sz w:val="24"/>
          <w:szCs w:val="24"/>
        </w:rPr>
      </w:pPr>
    </w:p>
    <w:p w:rsidR="00A33DF4" w:rsidRDefault="00FA56CC" w:rsidP="00F00496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sk-SK"/>
        </w:rPr>
        <w:drawing>
          <wp:inline distT="0" distB="0" distL="0" distR="0">
            <wp:extent cx="2343150" cy="1733550"/>
            <wp:effectExtent l="19050" t="0" r="0" b="0"/>
            <wp:docPr id="6" name="Obrázok 6" descr="C:\Documents and Settings\Riaditeľka\Desktop\Camera\IMG_20180411_14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Riaditeľka\Desktop\Camera\IMG_20180411_14181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B84" w:rsidRDefault="00694B84" w:rsidP="00793F1A">
      <w:pPr>
        <w:rPr>
          <w:b/>
          <w:sz w:val="32"/>
          <w:szCs w:val="32"/>
        </w:rPr>
      </w:pPr>
    </w:p>
    <w:p w:rsidR="00365EDE" w:rsidRPr="00C93C50" w:rsidRDefault="00365EDE" w:rsidP="00793F1A">
      <w:pPr>
        <w:rPr>
          <w:sz w:val="32"/>
          <w:szCs w:val="32"/>
        </w:rPr>
      </w:pPr>
    </w:p>
    <w:p w:rsidR="005F6DF8" w:rsidRDefault="005F6DF8" w:rsidP="00793F1A">
      <w:pPr>
        <w:rPr>
          <w:sz w:val="24"/>
          <w:szCs w:val="24"/>
        </w:rPr>
      </w:pPr>
      <w:r w:rsidRPr="004D5643">
        <w:rPr>
          <w:b/>
          <w:sz w:val="24"/>
          <w:szCs w:val="24"/>
        </w:rPr>
        <w:t xml:space="preserve">Centrum sociálnych služieb </w:t>
      </w:r>
      <w:r w:rsidR="00E3301C">
        <w:rPr>
          <w:b/>
          <w:sz w:val="24"/>
          <w:szCs w:val="24"/>
        </w:rPr>
        <w:t>Obce Papradno</w:t>
      </w:r>
      <w:r>
        <w:rPr>
          <w:sz w:val="24"/>
          <w:szCs w:val="24"/>
        </w:rPr>
        <w:t xml:space="preserve">  </w:t>
      </w:r>
      <w:r w:rsidR="000E7038">
        <w:rPr>
          <w:sz w:val="24"/>
          <w:szCs w:val="24"/>
        </w:rPr>
        <w:t>v</w:t>
      </w:r>
      <w:r>
        <w:rPr>
          <w:sz w:val="24"/>
          <w:szCs w:val="24"/>
        </w:rPr>
        <w:t> zmysle zákona NR SR č.448/2008 Z.</w:t>
      </w:r>
      <w:r w:rsidR="008159F8">
        <w:rPr>
          <w:sz w:val="24"/>
          <w:szCs w:val="24"/>
        </w:rPr>
        <w:t xml:space="preserve"> </w:t>
      </w:r>
      <w:r>
        <w:rPr>
          <w:sz w:val="24"/>
          <w:szCs w:val="24"/>
        </w:rPr>
        <w:t>z. o sociálnych službách v znení neskorších predpisov poskytuje</w:t>
      </w:r>
      <w:r w:rsidR="000E7038">
        <w:rPr>
          <w:sz w:val="24"/>
          <w:szCs w:val="24"/>
        </w:rPr>
        <w:t xml:space="preserve"> klientom ( prijímateľom sociálnej služby ) </w:t>
      </w:r>
      <w:r w:rsidR="003B21F0">
        <w:rPr>
          <w:sz w:val="24"/>
          <w:szCs w:val="24"/>
        </w:rPr>
        <w:t xml:space="preserve">  </w:t>
      </w:r>
      <w:r w:rsidR="000E7038">
        <w:rPr>
          <w:sz w:val="24"/>
          <w:szCs w:val="24"/>
        </w:rPr>
        <w:t>o d b o r n é,   o b s l u ž n é   a   ď a l š i e   činnosti.</w:t>
      </w:r>
    </w:p>
    <w:p w:rsidR="000A71D5" w:rsidRDefault="000A71D5" w:rsidP="00793F1A">
      <w:pPr>
        <w:rPr>
          <w:sz w:val="24"/>
          <w:szCs w:val="24"/>
        </w:rPr>
      </w:pPr>
    </w:p>
    <w:p w:rsidR="000A71D5" w:rsidRDefault="000E7038" w:rsidP="00793F1A">
      <w:pPr>
        <w:rPr>
          <w:sz w:val="24"/>
          <w:szCs w:val="24"/>
        </w:rPr>
      </w:pPr>
      <w:r w:rsidRPr="0005377C">
        <w:rPr>
          <w:b/>
          <w:sz w:val="24"/>
          <w:szCs w:val="24"/>
        </w:rPr>
        <w:t>Odborné  činnosti</w:t>
      </w:r>
      <w:r w:rsidR="0005377C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</w:t>
      </w:r>
      <w:r w:rsidR="000A71D5">
        <w:rPr>
          <w:sz w:val="24"/>
          <w:szCs w:val="24"/>
        </w:rPr>
        <w:t xml:space="preserve"> -  pomoc pri odkázanosti na pomoc inej fyzickej osoby</w:t>
      </w:r>
    </w:p>
    <w:p w:rsidR="0005377C" w:rsidRDefault="0005377C" w:rsidP="00793F1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-  sociálne poradenstvo</w:t>
      </w:r>
    </w:p>
    <w:p w:rsidR="000A71D5" w:rsidRDefault="000E7038" w:rsidP="00793F1A">
      <w:pPr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="000A71D5">
        <w:rPr>
          <w:sz w:val="24"/>
          <w:szCs w:val="24"/>
        </w:rPr>
        <w:t xml:space="preserve">                       </w:t>
      </w:r>
      <w:r w:rsidR="0005377C">
        <w:rPr>
          <w:sz w:val="24"/>
          <w:szCs w:val="24"/>
        </w:rPr>
        <w:t xml:space="preserve">    </w:t>
      </w:r>
      <w:r w:rsidR="000A71D5">
        <w:rPr>
          <w:sz w:val="24"/>
          <w:szCs w:val="24"/>
        </w:rPr>
        <w:t xml:space="preserve">  -  sociáln</w:t>
      </w:r>
      <w:r w:rsidR="004D5643">
        <w:rPr>
          <w:sz w:val="24"/>
          <w:szCs w:val="24"/>
        </w:rPr>
        <w:t>u</w:t>
      </w:r>
      <w:r w:rsidR="000A71D5">
        <w:rPr>
          <w:sz w:val="24"/>
          <w:szCs w:val="24"/>
        </w:rPr>
        <w:t xml:space="preserve"> rehabilitáci</w:t>
      </w:r>
      <w:r w:rsidR="004D5643">
        <w:rPr>
          <w:sz w:val="24"/>
          <w:szCs w:val="24"/>
        </w:rPr>
        <w:t>u</w:t>
      </w:r>
    </w:p>
    <w:p w:rsidR="000A71D5" w:rsidRDefault="000E7038" w:rsidP="00793F1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</w:t>
      </w:r>
      <w:r w:rsidR="0005377C"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  </w:t>
      </w:r>
      <w:r w:rsidR="000A71D5">
        <w:rPr>
          <w:sz w:val="24"/>
          <w:szCs w:val="24"/>
        </w:rPr>
        <w:t>-  ošetrovateľsk</w:t>
      </w:r>
      <w:r w:rsidR="004D5643">
        <w:rPr>
          <w:sz w:val="24"/>
          <w:szCs w:val="24"/>
        </w:rPr>
        <w:t>ú</w:t>
      </w:r>
      <w:r w:rsidR="000A71D5">
        <w:rPr>
          <w:sz w:val="24"/>
          <w:szCs w:val="24"/>
        </w:rPr>
        <w:t xml:space="preserve"> starostlivosť</w:t>
      </w:r>
    </w:p>
    <w:p w:rsidR="000E7038" w:rsidRDefault="000E7038" w:rsidP="00793F1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</w:t>
      </w:r>
      <w:r w:rsidR="0005377C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  </w:t>
      </w:r>
      <w:r w:rsidR="0005377C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</w:t>
      </w:r>
    </w:p>
    <w:p w:rsidR="000A71D5" w:rsidRDefault="000E7038" w:rsidP="00793F1A">
      <w:pPr>
        <w:rPr>
          <w:sz w:val="24"/>
          <w:szCs w:val="24"/>
        </w:rPr>
      </w:pPr>
      <w:r w:rsidRPr="0005377C">
        <w:rPr>
          <w:b/>
          <w:sz w:val="24"/>
          <w:szCs w:val="24"/>
        </w:rPr>
        <w:t>Obslužné  činnosti</w:t>
      </w:r>
      <w:r>
        <w:rPr>
          <w:sz w:val="24"/>
          <w:szCs w:val="24"/>
        </w:rPr>
        <w:t xml:space="preserve">  -  </w:t>
      </w:r>
      <w:r w:rsidR="000A71D5">
        <w:rPr>
          <w:sz w:val="24"/>
          <w:szCs w:val="24"/>
        </w:rPr>
        <w:t>ubytovanie</w:t>
      </w:r>
    </w:p>
    <w:p w:rsidR="000A71D5" w:rsidRDefault="000A71D5" w:rsidP="00793F1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</w:t>
      </w:r>
      <w:r w:rsidR="000E7038">
        <w:rPr>
          <w:sz w:val="24"/>
          <w:szCs w:val="24"/>
        </w:rPr>
        <w:t xml:space="preserve">      </w:t>
      </w:r>
      <w:r w:rsidR="0005377C">
        <w:rPr>
          <w:sz w:val="24"/>
          <w:szCs w:val="24"/>
        </w:rPr>
        <w:t xml:space="preserve"> </w:t>
      </w:r>
      <w:r w:rsidR="000E7038">
        <w:rPr>
          <w:sz w:val="24"/>
          <w:szCs w:val="24"/>
        </w:rPr>
        <w:t xml:space="preserve"> </w:t>
      </w:r>
      <w:r>
        <w:rPr>
          <w:sz w:val="24"/>
          <w:szCs w:val="24"/>
        </w:rPr>
        <w:t>-  stravovanie</w:t>
      </w:r>
    </w:p>
    <w:p w:rsidR="00C30350" w:rsidRDefault="000A71D5" w:rsidP="00793F1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</w:t>
      </w:r>
      <w:r w:rsidR="000E7038">
        <w:rPr>
          <w:sz w:val="24"/>
          <w:szCs w:val="24"/>
        </w:rPr>
        <w:t xml:space="preserve">      </w:t>
      </w:r>
      <w:r w:rsidR="0005377C">
        <w:rPr>
          <w:sz w:val="24"/>
          <w:szCs w:val="24"/>
        </w:rPr>
        <w:t xml:space="preserve"> </w:t>
      </w:r>
      <w:r w:rsidR="000E7038">
        <w:rPr>
          <w:sz w:val="24"/>
          <w:szCs w:val="24"/>
        </w:rPr>
        <w:t xml:space="preserve"> </w:t>
      </w:r>
      <w:r>
        <w:rPr>
          <w:sz w:val="24"/>
          <w:szCs w:val="24"/>
        </w:rPr>
        <w:t>-  upratovanie, pranie, žehlenie a údržba bielizne a šatstva</w:t>
      </w:r>
    </w:p>
    <w:p w:rsidR="0005377C" w:rsidRDefault="0005377C" w:rsidP="00793F1A">
      <w:pPr>
        <w:rPr>
          <w:sz w:val="24"/>
          <w:szCs w:val="24"/>
        </w:rPr>
      </w:pPr>
    </w:p>
    <w:p w:rsidR="000A71D5" w:rsidRDefault="0005377C" w:rsidP="00793F1A">
      <w:pPr>
        <w:rPr>
          <w:sz w:val="24"/>
          <w:szCs w:val="24"/>
        </w:rPr>
      </w:pPr>
      <w:r w:rsidRPr="0005377C">
        <w:rPr>
          <w:b/>
          <w:sz w:val="24"/>
          <w:szCs w:val="24"/>
        </w:rPr>
        <w:t>Ďalšie  činnosti</w:t>
      </w:r>
      <w:r w:rsidR="000A71D5" w:rsidRPr="0005377C">
        <w:rPr>
          <w:b/>
          <w:sz w:val="24"/>
          <w:szCs w:val="24"/>
        </w:rPr>
        <w:t xml:space="preserve"> </w:t>
      </w:r>
      <w:r w:rsidR="000A71D5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</w:t>
      </w:r>
      <w:r w:rsidR="000A71D5">
        <w:rPr>
          <w:sz w:val="24"/>
          <w:szCs w:val="24"/>
        </w:rPr>
        <w:t xml:space="preserve">  -  podmienky na úschovu cenných vecí</w:t>
      </w:r>
    </w:p>
    <w:p w:rsidR="000A71D5" w:rsidRDefault="000A71D5" w:rsidP="00793F1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</w:t>
      </w:r>
      <w:r w:rsidR="0005377C">
        <w:rPr>
          <w:sz w:val="24"/>
          <w:szCs w:val="24"/>
        </w:rPr>
        <w:t xml:space="preserve">        </w:t>
      </w:r>
      <w:r>
        <w:rPr>
          <w:sz w:val="24"/>
          <w:szCs w:val="24"/>
        </w:rPr>
        <w:t xml:space="preserve"> -  podmienky na záujmovú činnosť</w:t>
      </w:r>
      <w:r w:rsidR="0005377C">
        <w:rPr>
          <w:sz w:val="24"/>
          <w:szCs w:val="24"/>
        </w:rPr>
        <w:t xml:space="preserve">  a</w:t>
      </w:r>
      <w:r w:rsidR="00392EB1">
        <w:rPr>
          <w:sz w:val="24"/>
          <w:szCs w:val="24"/>
        </w:rPr>
        <w:t> </w:t>
      </w:r>
      <w:r w:rsidR="0005377C">
        <w:rPr>
          <w:sz w:val="24"/>
          <w:szCs w:val="24"/>
        </w:rPr>
        <w:t>iné</w:t>
      </w:r>
    </w:p>
    <w:p w:rsidR="00392EB1" w:rsidRDefault="00392EB1" w:rsidP="00793F1A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-  záujmová  činnosť          </w:t>
      </w:r>
    </w:p>
    <w:p w:rsidR="00C411E3" w:rsidRDefault="00C411E3" w:rsidP="00793F1A">
      <w:pPr>
        <w:rPr>
          <w:b/>
          <w:sz w:val="24"/>
          <w:szCs w:val="24"/>
        </w:rPr>
      </w:pPr>
    </w:p>
    <w:p w:rsidR="004D5643" w:rsidRPr="0090693D" w:rsidRDefault="004D5643" w:rsidP="00793F1A">
      <w:pPr>
        <w:rPr>
          <w:b/>
          <w:sz w:val="24"/>
          <w:szCs w:val="24"/>
          <w:u w:val="single"/>
        </w:rPr>
      </w:pPr>
      <w:r w:rsidRPr="0090693D">
        <w:rPr>
          <w:b/>
          <w:sz w:val="24"/>
          <w:szCs w:val="24"/>
          <w:u w:val="single"/>
        </w:rPr>
        <w:t xml:space="preserve">Odborné  činnosti </w:t>
      </w:r>
    </w:p>
    <w:p w:rsidR="004D5643" w:rsidRPr="00C411E3" w:rsidRDefault="004D5643" w:rsidP="00793F1A">
      <w:pPr>
        <w:rPr>
          <w:b/>
          <w:sz w:val="24"/>
          <w:szCs w:val="24"/>
        </w:rPr>
      </w:pPr>
    </w:p>
    <w:p w:rsidR="004D5643" w:rsidRDefault="004D5643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</w:t>
      </w:r>
      <w:r w:rsidRPr="00BC50DB">
        <w:rPr>
          <w:b/>
          <w:sz w:val="24"/>
          <w:szCs w:val="24"/>
        </w:rPr>
        <w:t>pomoc pri odkázanosti fyzickej osoby na pomoc inej osoby</w:t>
      </w:r>
    </w:p>
    <w:p w:rsidR="00BC50DB" w:rsidRDefault="00BC50DB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p</w:t>
      </w:r>
      <w:r w:rsidR="004D5643">
        <w:rPr>
          <w:sz w:val="24"/>
          <w:szCs w:val="24"/>
        </w:rPr>
        <w:t>oskytujeme v závislosti od stanoveného stupňa</w:t>
      </w:r>
      <w:r>
        <w:rPr>
          <w:sz w:val="24"/>
          <w:szCs w:val="24"/>
        </w:rPr>
        <w:t xml:space="preserve"> odkázanosti fyzickej osoby na pomoc inej fyzickej osoby určeného v právoplatnom rozhodnutí a posudku o odkázanosti na sociálnu službu prijímateľa sociálnej služby</w:t>
      </w:r>
    </w:p>
    <w:p w:rsidR="00BC50DB" w:rsidRDefault="00BC50DB" w:rsidP="008A1F7D">
      <w:pPr>
        <w:jc w:val="both"/>
        <w:rPr>
          <w:sz w:val="24"/>
          <w:szCs w:val="24"/>
        </w:rPr>
      </w:pPr>
    </w:p>
    <w:p w:rsidR="00BC50DB" w:rsidRDefault="00BC50DB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</w:t>
      </w:r>
      <w:r w:rsidRPr="00BC50DB">
        <w:rPr>
          <w:b/>
          <w:sz w:val="24"/>
          <w:szCs w:val="24"/>
        </w:rPr>
        <w:t>sociálne poradenstvo</w:t>
      </w:r>
    </w:p>
    <w:p w:rsidR="00BC50DB" w:rsidRDefault="0005377C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j</w:t>
      </w:r>
      <w:r w:rsidR="00BC50DB">
        <w:rPr>
          <w:sz w:val="24"/>
          <w:szCs w:val="24"/>
        </w:rPr>
        <w:t>e činnosť zameraná na pomoc fyzickej osobe v nepriaznivej sociálnej situácii. Personál sociálno-zdravotného úseku poskytuje prijímateľom sociálnych služieb umiestneným v zariadení a ich rodinným príslušníkom poradenskú službu. Vybavuje osobnú agendu prijímateľov, pomáha pri písomnom styku s rôznymi inštitúciami ( s ÚPSVaR, so súdmi, daňovými úradmi, so sociálnou poisťovňou, katastrálnym úradom, poštou a pod. ), pomáha prijímateľom i pri riešení ich problémov, podieľa sa na uspokojovaní potrieb s cieľom zlepšenia kvality ich života.</w:t>
      </w:r>
    </w:p>
    <w:p w:rsidR="00BC50DB" w:rsidRDefault="009103DA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Poradenstvo v oblasti zdravotne</w:t>
      </w:r>
      <w:r w:rsidR="00333C4B">
        <w:rPr>
          <w:sz w:val="24"/>
          <w:szCs w:val="24"/>
        </w:rPr>
        <w:t>j</w:t>
      </w:r>
      <w:r>
        <w:rPr>
          <w:sz w:val="24"/>
          <w:szCs w:val="24"/>
        </w:rPr>
        <w:t xml:space="preserve"> starostlivosti zabezpečuje praktický lekár a zdravotné sestry priamo v zariadení.</w:t>
      </w:r>
    </w:p>
    <w:p w:rsidR="009103DA" w:rsidRDefault="009103DA" w:rsidP="008A1F7D">
      <w:pPr>
        <w:jc w:val="both"/>
        <w:rPr>
          <w:sz w:val="24"/>
          <w:szCs w:val="24"/>
        </w:rPr>
      </w:pPr>
    </w:p>
    <w:p w:rsidR="009103DA" w:rsidRDefault="009103DA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9103DA">
        <w:rPr>
          <w:b/>
          <w:sz w:val="24"/>
          <w:szCs w:val="24"/>
        </w:rPr>
        <w:t>sociálna rehabilitácia</w:t>
      </w:r>
    </w:p>
    <w:p w:rsidR="009103DA" w:rsidRDefault="009103DA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v tejto činnosti sa zameriavame na podporu samostatnosti, nezávislosti, sebestačnosti prijímateľa sociálnej služby rozvojom a nácvikom zručností alebo aktivizovaním schopností a posilňovaním návykov pri sebaobsluhe, pri úkonoch  starostlivosti o domácnosť a pri základných sociálnych aktivitách.</w:t>
      </w:r>
    </w:p>
    <w:p w:rsidR="00507068" w:rsidRDefault="009103DA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Venujeme sa i nácviku používania pomôcok, nácviku prác v domácnosti, nácviku priestorovej orientácie a samostatného pohybu, ako aj sociálnej komunikácie</w:t>
      </w:r>
      <w:r w:rsidR="00507068">
        <w:rPr>
          <w:sz w:val="24"/>
          <w:szCs w:val="24"/>
        </w:rPr>
        <w:t>.</w:t>
      </w:r>
    </w:p>
    <w:p w:rsidR="00507068" w:rsidRDefault="00507068" w:rsidP="008A1F7D">
      <w:pPr>
        <w:jc w:val="both"/>
        <w:rPr>
          <w:sz w:val="24"/>
          <w:szCs w:val="24"/>
        </w:rPr>
      </w:pPr>
    </w:p>
    <w:p w:rsidR="00507068" w:rsidRPr="00425A0F" w:rsidRDefault="00507068" w:rsidP="008A1F7D">
      <w:pPr>
        <w:jc w:val="both"/>
        <w:rPr>
          <w:b/>
          <w:sz w:val="24"/>
          <w:szCs w:val="24"/>
        </w:rPr>
      </w:pPr>
      <w:r w:rsidRPr="00425A0F">
        <w:rPr>
          <w:b/>
          <w:sz w:val="24"/>
          <w:szCs w:val="24"/>
        </w:rPr>
        <w:t xml:space="preserve">- </w:t>
      </w:r>
      <w:proofErr w:type="spellStart"/>
      <w:r w:rsidRPr="00425A0F">
        <w:rPr>
          <w:b/>
          <w:sz w:val="24"/>
          <w:szCs w:val="24"/>
        </w:rPr>
        <w:t>ošetrovateľsk</w:t>
      </w:r>
      <w:r w:rsidR="00333C4B">
        <w:rPr>
          <w:b/>
          <w:sz w:val="24"/>
          <w:szCs w:val="24"/>
        </w:rPr>
        <w:t>o</w:t>
      </w:r>
      <w:proofErr w:type="spellEnd"/>
      <w:r w:rsidR="00333C4B">
        <w:rPr>
          <w:b/>
          <w:sz w:val="24"/>
          <w:szCs w:val="24"/>
        </w:rPr>
        <w:t xml:space="preserve"> - opatrovateľská</w:t>
      </w:r>
      <w:r w:rsidRPr="00425A0F">
        <w:rPr>
          <w:b/>
          <w:sz w:val="24"/>
          <w:szCs w:val="24"/>
        </w:rPr>
        <w:t xml:space="preserve"> starostlivosť</w:t>
      </w:r>
    </w:p>
    <w:p w:rsidR="00507068" w:rsidRDefault="0005377C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o</w:t>
      </w:r>
      <w:r w:rsidR="00507068">
        <w:rPr>
          <w:sz w:val="24"/>
          <w:szCs w:val="24"/>
        </w:rPr>
        <w:t>šetrovateľskú starostlivosť vykonávajú sestry a opatrovateľky počas trojzmennej prevádzky.</w:t>
      </w:r>
    </w:p>
    <w:p w:rsidR="00507068" w:rsidRDefault="00507068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Okrem ošetrovateľskej starostlivosti </w:t>
      </w:r>
      <w:r w:rsidR="00C3440B">
        <w:rPr>
          <w:sz w:val="24"/>
          <w:szCs w:val="24"/>
        </w:rPr>
        <w:t xml:space="preserve"> </w:t>
      </w:r>
      <w:r w:rsidRPr="0005377C">
        <w:rPr>
          <w:b/>
          <w:sz w:val="24"/>
          <w:szCs w:val="24"/>
        </w:rPr>
        <w:t>z</w:t>
      </w:r>
      <w:r w:rsidR="00C3440B">
        <w:rPr>
          <w:b/>
          <w:sz w:val="24"/>
          <w:szCs w:val="24"/>
        </w:rPr>
        <w:t> </w:t>
      </w:r>
      <w:r w:rsidRPr="0005377C">
        <w:rPr>
          <w:b/>
          <w:sz w:val="24"/>
          <w:szCs w:val="24"/>
        </w:rPr>
        <w:t>a</w:t>
      </w:r>
      <w:r w:rsidR="00C3440B">
        <w:rPr>
          <w:b/>
          <w:sz w:val="24"/>
          <w:szCs w:val="24"/>
        </w:rPr>
        <w:t> </w:t>
      </w:r>
      <w:r w:rsidRPr="0005377C">
        <w:rPr>
          <w:b/>
          <w:sz w:val="24"/>
          <w:szCs w:val="24"/>
        </w:rPr>
        <w:t>b</w:t>
      </w:r>
      <w:r w:rsidR="00C3440B">
        <w:rPr>
          <w:b/>
          <w:sz w:val="24"/>
          <w:szCs w:val="24"/>
        </w:rPr>
        <w:t xml:space="preserve"> </w:t>
      </w:r>
      <w:r w:rsidRPr="0005377C">
        <w:rPr>
          <w:b/>
          <w:sz w:val="24"/>
          <w:szCs w:val="24"/>
        </w:rPr>
        <w:t>e</w:t>
      </w:r>
      <w:r w:rsidR="00C3440B">
        <w:rPr>
          <w:b/>
          <w:sz w:val="24"/>
          <w:szCs w:val="24"/>
        </w:rPr>
        <w:t xml:space="preserve"> </w:t>
      </w:r>
      <w:r w:rsidRPr="0005377C">
        <w:rPr>
          <w:b/>
          <w:sz w:val="24"/>
          <w:szCs w:val="24"/>
        </w:rPr>
        <w:t>z</w:t>
      </w:r>
      <w:r w:rsidR="00C3440B">
        <w:rPr>
          <w:b/>
          <w:sz w:val="24"/>
          <w:szCs w:val="24"/>
        </w:rPr>
        <w:t> </w:t>
      </w:r>
      <w:r w:rsidRPr="0005377C">
        <w:rPr>
          <w:b/>
          <w:sz w:val="24"/>
          <w:szCs w:val="24"/>
        </w:rPr>
        <w:t>p</w:t>
      </w:r>
      <w:r w:rsidR="00C3440B">
        <w:rPr>
          <w:b/>
          <w:sz w:val="24"/>
          <w:szCs w:val="24"/>
        </w:rPr>
        <w:t xml:space="preserve"> </w:t>
      </w:r>
      <w:r w:rsidRPr="0005377C">
        <w:rPr>
          <w:b/>
          <w:sz w:val="24"/>
          <w:szCs w:val="24"/>
        </w:rPr>
        <w:t>e</w:t>
      </w:r>
      <w:r w:rsidR="00C3440B">
        <w:rPr>
          <w:b/>
          <w:sz w:val="24"/>
          <w:szCs w:val="24"/>
        </w:rPr>
        <w:t xml:space="preserve"> </w:t>
      </w:r>
      <w:r w:rsidRPr="0005377C">
        <w:rPr>
          <w:b/>
          <w:sz w:val="24"/>
          <w:szCs w:val="24"/>
        </w:rPr>
        <w:t>č</w:t>
      </w:r>
      <w:r w:rsidR="00C3440B">
        <w:rPr>
          <w:b/>
          <w:sz w:val="24"/>
          <w:szCs w:val="24"/>
        </w:rPr>
        <w:t xml:space="preserve"> </w:t>
      </w:r>
      <w:r w:rsidRPr="0005377C">
        <w:rPr>
          <w:b/>
          <w:sz w:val="24"/>
          <w:szCs w:val="24"/>
        </w:rPr>
        <w:t>u</w:t>
      </w:r>
      <w:r w:rsidR="00C3440B">
        <w:rPr>
          <w:b/>
          <w:sz w:val="24"/>
          <w:szCs w:val="24"/>
        </w:rPr>
        <w:t> </w:t>
      </w:r>
      <w:r w:rsidRPr="0005377C">
        <w:rPr>
          <w:b/>
          <w:sz w:val="24"/>
          <w:szCs w:val="24"/>
        </w:rPr>
        <w:t>j</w:t>
      </w:r>
      <w:r w:rsidR="00C3440B">
        <w:rPr>
          <w:b/>
          <w:sz w:val="24"/>
          <w:szCs w:val="24"/>
        </w:rPr>
        <w:t xml:space="preserve"> </w:t>
      </w:r>
      <w:r w:rsidRPr="0005377C">
        <w:rPr>
          <w:b/>
          <w:sz w:val="24"/>
          <w:szCs w:val="24"/>
        </w:rPr>
        <w:t>e</w:t>
      </w:r>
      <w:r w:rsidR="00C3440B">
        <w:rPr>
          <w:b/>
          <w:sz w:val="24"/>
          <w:szCs w:val="24"/>
        </w:rPr>
        <w:t xml:space="preserve"> </w:t>
      </w:r>
      <w:r w:rsidRPr="0005377C">
        <w:rPr>
          <w:b/>
          <w:sz w:val="24"/>
          <w:szCs w:val="24"/>
        </w:rPr>
        <w:t>m</w:t>
      </w:r>
      <w:r w:rsidR="00C3440B">
        <w:rPr>
          <w:b/>
          <w:sz w:val="24"/>
          <w:szCs w:val="24"/>
        </w:rPr>
        <w:t xml:space="preserve"> </w:t>
      </w:r>
      <w:r w:rsidRPr="0005377C">
        <w:rPr>
          <w:b/>
          <w:sz w:val="24"/>
          <w:szCs w:val="24"/>
        </w:rPr>
        <w:t>e</w:t>
      </w:r>
      <w:r w:rsidR="00C3440B">
        <w:rPr>
          <w:b/>
          <w:sz w:val="24"/>
          <w:szCs w:val="24"/>
        </w:rPr>
        <w:t xml:space="preserve">  </w:t>
      </w:r>
      <w:r>
        <w:rPr>
          <w:sz w:val="24"/>
          <w:szCs w:val="24"/>
        </w:rPr>
        <w:t xml:space="preserve"> aj poskytovanie </w:t>
      </w:r>
      <w:r w:rsidRPr="00C3440B">
        <w:rPr>
          <w:b/>
          <w:sz w:val="24"/>
          <w:szCs w:val="24"/>
        </w:rPr>
        <w:t xml:space="preserve">zdravotnej </w:t>
      </w:r>
      <w:r w:rsidRPr="00C3440B">
        <w:rPr>
          <w:sz w:val="24"/>
          <w:szCs w:val="24"/>
        </w:rPr>
        <w:t>starostlivosti</w:t>
      </w:r>
      <w:r>
        <w:rPr>
          <w:sz w:val="24"/>
          <w:szCs w:val="24"/>
        </w:rPr>
        <w:t xml:space="preserve"> prostredníctvom: </w:t>
      </w:r>
    </w:p>
    <w:p w:rsidR="00507068" w:rsidRDefault="00507068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-  praktického lekára MUDr. </w:t>
      </w:r>
      <w:proofErr w:type="spellStart"/>
      <w:r>
        <w:rPr>
          <w:sz w:val="24"/>
          <w:szCs w:val="24"/>
        </w:rPr>
        <w:t>Gabriša</w:t>
      </w:r>
      <w:proofErr w:type="spellEnd"/>
      <w:r>
        <w:rPr>
          <w:sz w:val="24"/>
          <w:szCs w:val="24"/>
        </w:rPr>
        <w:t xml:space="preserve"> – 1x týždenne</w:t>
      </w:r>
    </w:p>
    <w:p w:rsidR="00507068" w:rsidRDefault="00507068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-  iných praktických lekárov, v súlade so slobodnou voľbou občana</w:t>
      </w:r>
    </w:p>
    <w:p w:rsidR="0005377C" w:rsidRDefault="00507068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-  odbornej lekárky – obor psychiatria, ktorá zabezpečuje odbornú starostlivosť 1x za</w:t>
      </w:r>
      <w:r w:rsidR="0005377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    </w:t>
      </w:r>
    </w:p>
    <w:p w:rsidR="00507068" w:rsidRDefault="0005377C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="00C3440B">
        <w:rPr>
          <w:sz w:val="24"/>
          <w:szCs w:val="24"/>
        </w:rPr>
        <w:t>š</w:t>
      </w:r>
      <w:r w:rsidR="00507068">
        <w:rPr>
          <w:sz w:val="24"/>
          <w:szCs w:val="24"/>
        </w:rPr>
        <w:t>tvrťrok</w:t>
      </w:r>
    </w:p>
    <w:p w:rsidR="0005377C" w:rsidRDefault="0005377C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-  ADOS Pohoda, s.r.o. ( Nemocničná č. 979,  017 01 Považská Bystrica )</w:t>
      </w:r>
    </w:p>
    <w:p w:rsidR="00C3440B" w:rsidRDefault="00C3440B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-  RADOS  PB, s.r.o.  ( Považské  Podhradie č. 423, 017 04  Považská Bystrica )</w:t>
      </w:r>
    </w:p>
    <w:p w:rsidR="00C3440B" w:rsidRDefault="00C3440B" w:rsidP="008A1F7D">
      <w:pPr>
        <w:jc w:val="both"/>
        <w:rPr>
          <w:sz w:val="24"/>
          <w:szCs w:val="24"/>
        </w:rPr>
      </w:pPr>
    </w:p>
    <w:p w:rsidR="00C3440B" w:rsidRDefault="00C3440B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Na odborné vyšetrenia dochádzajú klienti ( prijímatelia sociálnej služby ) do NsP k príslušnému lekárovi.</w:t>
      </w:r>
    </w:p>
    <w:p w:rsidR="00507068" w:rsidRDefault="00507068" w:rsidP="008A1F7D">
      <w:pPr>
        <w:jc w:val="both"/>
        <w:rPr>
          <w:sz w:val="24"/>
          <w:szCs w:val="24"/>
        </w:rPr>
      </w:pPr>
    </w:p>
    <w:p w:rsidR="00425A0F" w:rsidRDefault="00425A0F" w:rsidP="008A1F7D">
      <w:pPr>
        <w:jc w:val="both"/>
        <w:rPr>
          <w:sz w:val="24"/>
          <w:szCs w:val="24"/>
        </w:rPr>
      </w:pPr>
    </w:p>
    <w:p w:rsidR="00723BD7" w:rsidRDefault="00723BD7" w:rsidP="008A1F7D">
      <w:pPr>
        <w:jc w:val="both"/>
        <w:rPr>
          <w:sz w:val="24"/>
          <w:szCs w:val="24"/>
        </w:rPr>
      </w:pPr>
    </w:p>
    <w:p w:rsidR="00082788" w:rsidRPr="0090693D" w:rsidRDefault="00082788" w:rsidP="008A1F7D">
      <w:pPr>
        <w:jc w:val="both"/>
        <w:rPr>
          <w:b/>
          <w:sz w:val="24"/>
          <w:szCs w:val="24"/>
          <w:u w:val="single"/>
        </w:rPr>
      </w:pPr>
      <w:r w:rsidRPr="0090693D">
        <w:rPr>
          <w:b/>
          <w:sz w:val="24"/>
          <w:szCs w:val="24"/>
          <w:u w:val="single"/>
        </w:rPr>
        <w:t>Obslužné  činnosti</w:t>
      </w:r>
    </w:p>
    <w:p w:rsidR="00082788" w:rsidRPr="00C411E3" w:rsidRDefault="00082788" w:rsidP="008A1F7D">
      <w:pPr>
        <w:jc w:val="both"/>
        <w:rPr>
          <w:b/>
          <w:sz w:val="24"/>
          <w:szCs w:val="24"/>
          <w:u w:val="single"/>
        </w:rPr>
      </w:pPr>
    </w:p>
    <w:p w:rsidR="00082788" w:rsidRPr="00082788" w:rsidRDefault="00082788" w:rsidP="008A1F7D">
      <w:pPr>
        <w:jc w:val="both"/>
        <w:rPr>
          <w:b/>
          <w:sz w:val="24"/>
          <w:szCs w:val="24"/>
        </w:rPr>
      </w:pPr>
      <w:r w:rsidRPr="00082788">
        <w:rPr>
          <w:b/>
          <w:sz w:val="24"/>
          <w:szCs w:val="24"/>
        </w:rPr>
        <w:t>- stravovanie</w:t>
      </w:r>
    </w:p>
    <w:p w:rsidR="00082788" w:rsidRDefault="00BE57D3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s</w:t>
      </w:r>
      <w:r w:rsidR="00082788">
        <w:rPr>
          <w:sz w:val="24"/>
          <w:szCs w:val="24"/>
        </w:rPr>
        <w:t>travovanie v</w:t>
      </w:r>
      <w:r w:rsidR="00C3440B">
        <w:rPr>
          <w:sz w:val="24"/>
          <w:szCs w:val="24"/>
        </w:rPr>
        <w:t> </w:t>
      </w:r>
      <w:r w:rsidR="00082788">
        <w:rPr>
          <w:sz w:val="24"/>
          <w:szCs w:val="24"/>
        </w:rPr>
        <w:t>CSS</w:t>
      </w:r>
      <w:r w:rsidR="00C3440B">
        <w:rPr>
          <w:sz w:val="24"/>
          <w:szCs w:val="24"/>
        </w:rPr>
        <w:t xml:space="preserve"> Papradno</w:t>
      </w:r>
      <w:r w:rsidR="00082788">
        <w:rPr>
          <w:sz w:val="24"/>
          <w:szCs w:val="24"/>
        </w:rPr>
        <w:t xml:space="preserve"> zabezpečujeme vo </w:t>
      </w:r>
      <w:r w:rsidR="00082788" w:rsidRPr="00BE57D3">
        <w:rPr>
          <w:b/>
          <w:sz w:val="24"/>
          <w:szCs w:val="24"/>
        </w:rPr>
        <w:t>vlastnej stravovacej prevádzke</w:t>
      </w:r>
      <w:r w:rsidR="00082788">
        <w:rPr>
          <w:sz w:val="24"/>
          <w:szCs w:val="24"/>
        </w:rPr>
        <w:t>, kuchyňa je na prízemí hlavnej budovy, rovnako ako jedáleň pre mobilných klientov. Imobilným klientom je strava donesená na izbu a podľa potreby</w:t>
      </w:r>
      <w:r w:rsidR="003E2BF8">
        <w:rPr>
          <w:sz w:val="24"/>
          <w:szCs w:val="24"/>
        </w:rPr>
        <w:t xml:space="preserve"> ošetrovateľka  klienta  nakŕmi.</w:t>
      </w:r>
    </w:p>
    <w:p w:rsidR="003E2BF8" w:rsidRDefault="003E2BF8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Strava sa pripravuje podľa jedálneho lístka, ktorý zostavuje stravovacia komisia</w:t>
      </w:r>
      <w:r w:rsidR="00E52CDF">
        <w:rPr>
          <w:sz w:val="24"/>
          <w:szCs w:val="24"/>
        </w:rPr>
        <w:t xml:space="preserve"> v súlade so zásadami zdravej výživy.</w:t>
      </w:r>
      <w:r>
        <w:rPr>
          <w:sz w:val="24"/>
          <w:szCs w:val="24"/>
        </w:rPr>
        <w:t xml:space="preserve"> Člen</w:t>
      </w:r>
      <w:r w:rsidR="00E3301C">
        <w:rPr>
          <w:sz w:val="24"/>
          <w:szCs w:val="24"/>
        </w:rPr>
        <w:t>o</w:t>
      </w:r>
      <w:r>
        <w:rPr>
          <w:sz w:val="24"/>
          <w:szCs w:val="24"/>
        </w:rPr>
        <w:t xml:space="preserve">m komisie </w:t>
      </w:r>
      <w:r w:rsidR="00E3301C">
        <w:rPr>
          <w:sz w:val="24"/>
          <w:szCs w:val="24"/>
        </w:rPr>
        <w:t>je</w:t>
      </w:r>
      <w:r>
        <w:rPr>
          <w:sz w:val="24"/>
          <w:szCs w:val="24"/>
        </w:rPr>
        <w:t xml:space="preserve"> aj zástupca  klientov.</w:t>
      </w:r>
    </w:p>
    <w:p w:rsidR="003E2BF8" w:rsidRDefault="003E2BF8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Pripravujeme stravu racionálnu, diabetickú, žlčníkovú a neslanú – podľa potreby prijímateľa sociálnej služby. Skladá sa z kombinácie </w:t>
      </w:r>
      <w:r w:rsidR="00AD45F4">
        <w:rPr>
          <w:sz w:val="24"/>
          <w:szCs w:val="24"/>
        </w:rPr>
        <w:t xml:space="preserve"> </w:t>
      </w:r>
      <w:r w:rsidRPr="00AD45F4">
        <w:rPr>
          <w:i/>
          <w:sz w:val="24"/>
          <w:szCs w:val="24"/>
        </w:rPr>
        <w:t>piatich jedál</w:t>
      </w:r>
      <w:r>
        <w:rPr>
          <w:sz w:val="24"/>
          <w:szCs w:val="24"/>
        </w:rPr>
        <w:t xml:space="preserve"> – raňajky, desiata, obed, olovrant, večera a diabetici majú ešte druhú večeru.</w:t>
      </w:r>
    </w:p>
    <w:p w:rsidR="00BE57D3" w:rsidRDefault="00BE57D3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( </w:t>
      </w:r>
      <w:r w:rsidR="00F52A27">
        <w:rPr>
          <w:sz w:val="24"/>
          <w:szCs w:val="24"/>
        </w:rPr>
        <w:t>Ak to zdravotný stav vyžaduje</w:t>
      </w:r>
      <w:r>
        <w:rPr>
          <w:sz w:val="24"/>
          <w:szCs w:val="24"/>
        </w:rPr>
        <w:t xml:space="preserve"> pripravujeme stravu mixovanú ). </w:t>
      </w:r>
    </w:p>
    <w:p w:rsidR="00BE57D3" w:rsidRDefault="00BE57D3" w:rsidP="008A1F7D">
      <w:pPr>
        <w:jc w:val="both"/>
        <w:rPr>
          <w:sz w:val="24"/>
          <w:szCs w:val="24"/>
        </w:rPr>
      </w:pPr>
      <w:r w:rsidRPr="00BE57D3">
        <w:rPr>
          <w:b/>
          <w:sz w:val="24"/>
          <w:szCs w:val="24"/>
        </w:rPr>
        <w:t>Diétna strava</w:t>
      </w:r>
      <w:r>
        <w:rPr>
          <w:sz w:val="24"/>
          <w:szCs w:val="24"/>
        </w:rPr>
        <w:t xml:space="preserve"> sa poskytuje na základe odporúčania ošetrujúceho lekára.</w:t>
      </w:r>
    </w:p>
    <w:p w:rsidR="002C3F52" w:rsidRDefault="002C3F52" w:rsidP="008A1F7D">
      <w:pPr>
        <w:jc w:val="both"/>
        <w:rPr>
          <w:sz w:val="24"/>
          <w:szCs w:val="24"/>
        </w:rPr>
      </w:pPr>
    </w:p>
    <w:p w:rsidR="00BE57D3" w:rsidRDefault="00FA56CC" w:rsidP="008A1F7D">
      <w:pPr>
        <w:jc w:val="both"/>
        <w:rPr>
          <w:sz w:val="24"/>
          <w:szCs w:val="24"/>
        </w:rPr>
      </w:pPr>
      <w:r>
        <w:rPr>
          <w:noProof/>
          <w:lang w:eastAsia="sk-SK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3024505</wp:posOffset>
            </wp:positionH>
            <wp:positionV relativeFrom="paragraph">
              <wp:posOffset>1905</wp:posOffset>
            </wp:positionV>
            <wp:extent cx="3115310" cy="2155825"/>
            <wp:effectExtent l="19050" t="0" r="8890" b="0"/>
            <wp:wrapNone/>
            <wp:docPr id="3" name="Obrázok 3" descr="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1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215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sk-SK"/>
        </w:rPr>
        <w:drawing>
          <wp:inline distT="0" distB="0" distL="0" distR="0">
            <wp:extent cx="2895600" cy="2171700"/>
            <wp:effectExtent l="19050" t="0" r="0" b="0"/>
            <wp:docPr id="20" name="Obrázok 20" descr="C:\Documents and Settings\Riaditeľka\Desktop\Camera\IMG_20180411_14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Riaditeľka\Desktop\Camera\IMG_20180411_14152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52" w:rsidRPr="002C3F52" w:rsidRDefault="002C3F52" w:rsidP="008A1F7D">
      <w:pPr>
        <w:jc w:val="both"/>
        <w:rPr>
          <w:i/>
          <w:sz w:val="24"/>
          <w:szCs w:val="24"/>
        </w:rPr>
      </w:pPr>
      <w:r w:rsidRPr="002C3F52">
        <w:rPr>
          <w:i/>
          <w:sz w:val="24"/>
          <w:szCs w:val="24"/>
        </w:rPr>
        <w:t>Kuchyňa</w:t>
      </w:r>
      <w:r w:rsidRPr="002C3F52">
        <w:rPr>
          <w:i/>
          <w:sz w:val="24"/>
          <w:szCs w:val="24"/>
        </w:rPr>
        <w:tab/>
      </w:r>
      <w:r w:rsidRPr="002C3F52">
        <w:rPr>
          <w:i/>
          <w:sz w:val="24"/>
          <w:szCs w:val="24"/>
        </w:rPr>
        <w:tab/>
      </w:r>
      <w:r w:rsidRPr="002C3F52">
        <w:rPr>
          <w:i/>
          <w:sz w:val="24"/>
          <w:szCs w:val="24"/>
        </w:rPr>
        <w:tab/>
      </w:r>
      <w:r w:rsidRPr="002C3F52">
        <w:rPr>
          <w:i/>
          <w:sz w:val="24"/>
          <w:szCs w:val="24"/>
        </w:rPr>
        <w:tab/>
      </w:r>
      <w:r w:rsidRPr="002C3F52">
        <w:rPr>
          <w:i/>
          <w:sz w:val="24"/>
          <w:szCs w:val="24"/>
        </w:rPr>
        <w:tab/>
        <w:t xml:space="preserve">       Jedáleň</w:t>
      </w:r>
    </w:p>
    <w:p w:rsidR="002C3F52" w:rsidRDefault="00FA56CC" w:rsidP="008A1F7D">
      <w:pPr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sk-SK"/>
        </w:rPr>
        <w:drawing>
          <wp:inline distT="0" distB="0" distL="0" distR="0">
            <wp:extent cx="2895600" cy="2171700"/>
            <wp:effectExtent l="19050" t="0" r="0" b="0"/>
            <wp:docPr id="26" name="Obrázok 26" descr="C:\Documents and Settings\Riaditeľka\Desktop\Camera\IMG_20180411_14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Riaditeľka\Desktop\Camera\IMG_20180411_14143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52" w:rsidRDefault="002C3F52" w:rsidP="008A1F7D">
      <w:pPr>
        <w:jc w:val="both"/>
        <w:rPr>
          <w:b/>
          <w:sz w:val="24"/>
          <w:szCs w:val="24"/>
        </w:rPr>
      </w:pPr>
    </w:p>
    <w:p w:rsidR="003E2BF8" w:rsidRPr="003E2BF8" w:rsidRDefault="003E2BF8" w:rsidP="008A1F7D">
      <w:pPr>
        <w:jc w:val="both"/>
        <w:rPr>
          <w:b/>
          <w:sz w:val="24"/>
          <w:szCs w:val="24"/>
        </w:rPr>
      </w:pPr>
      <w:r w:rsidRPr="003E2BF8">
        <w:rPr>
          <w:b/>
          <w:sz w:val="24"/>
          <w:szCs w:val="24"/>
        </w:rPr>
        <w:t>- ubytovanie</w:t>
      </w:r>
    </w:p>
    <w:p w:rsidR="00EB7FA2" w:rsidRDefault="00BE57D3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u</w:t>
      </w:r>
      <w:r w:rsidR="003E2BF8">
        <w:rPr>
          <w:sz w:val="24"/>
          <w:szCs w:val="24"/>
        </w:rPr>
        <w:t>bytovanie je zabezpečené v jedno</w:t>
      </w:r>
      <w:r w:rsidR="00EB7FA2">
        <w:rPr>
          <w:sz w:val="24"/>
          <w:szCs w:val="24"/>
        </w:rPr>
        <w:t>lôžkov</w:t>
      </w:r>
      <w:r w:rsidR="003E2BF8">
        <w:rPr>
          <w:sz w:val="24"/>
          <w:szCs w:val="24"/>
        </w:rPr>
        <w:t>ých  a dvoj</w:t>
      </w:r>
      <w:r w:rsidR="00EB7FA2">
        <w:rPr>
          <w:sz w:val="24"/>
          <w:szCs w:val="24"/>
        </w:rPr>
        <w:t>lôžk</w:t>
      </w:r>
      <w:r w:rsidR="003E2BF8">
        <w:rPr>
          <w:sz w:val="24"/>
          <w:szCs w:val="24"/>
        </w:rPr>
        <w:t xml:space="preserve">ových  izbách. </w:t>
      </w:r>
      <w:r w:rsidR="00EB7FA2">
        <w:rPr>
          <w:sz w:val="24"/>
          <w:szCs w:val="24"/>
        </w:rPr>
        <w:t>Na prízemí máme 6 jedno</w:t>
      </w:r>
      <w:r w:rsidR="00107BEB">
        <w:rPr>
          <w:sz w:val="24"/>
          <w:szCs w:val="24"/>
        </w:rPr>
        <w:t>lôžk</w:t>
      </w:r>
      <w:r w:rsidR="00EB7FA2">
        <w:rPr>
          <w:sz w:val="24"/>
          <w:szCs w:val="24"/>
        </w:rPr>
        <w:t>ových izieb a 4 dvoj</w:t>
      </w:r>
      <w:r w:rsidR="00107BEB">
        <w:rPr>
          <w:sz w:val="24"/>
          <w:szCs w:val="24"/>
        </w:rPr>
        <w:t>lôžk</w:t>
      </w:r>
      <w:r w:rsidR="00EB7FA2">
        <w:rPr>
          <w:sz w:val="24"/>
          <w:szCs w:val="24"/>
        </w:rPr>
        <w:t>ové izby.  Na poschodí je 8 dvoj</w:t>
      </w:r>
      <w:r w:rsidR="00107BEB">
        <w:rPr>
          <w:sz w:val="24"/>
          <w:szCs w:val="24"/>
        </w:rPr>
        <w:t>lôžk</w:t>
      </w:r>
      <w:r w:rsidR="00EB7FA2">
        <w:rPr>
          <w:sz w:val="24"/>
          <w:szCs w:val="24"/>
        </w:rPr>
        <w:t>ových izieb a 4 izby jedno</w:t>
      </w:r>
      <w:r w:rsidR="00107BEB">
        <w:rPr>
          <w:sz w:val="24"/>
          <w:szCs w:val="24"/>
        </w:rPr>
        <w:t>lôžk</w:t>
      </w:r>
      <w:r w:rsidR="00EB7FA2">
        <w:rPr>
          <w:sz w:val="24"/>
          <w:szCs w:val="24"/>
        </w:rPr>
        <w:t>ové.</w:t>
      </w:r>
    </w:p>
    <w:p w:rsidR="005918FA" w:rsidRDefault="00CC107A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Izby sú vybavené </w:t>
      </w:r>
      <w:r w:rsidR="00EB7FA2">
        <w:rPr>
          <w:sz w:val="24"/>
          <w:szCs w:val="24"/>
        </w:rPr>
        <w:t>polohovateľn</w:t>
      </w:r>
      <w:r w:rsidR="00107BEB">
        <w:rPr>
          <w:sz w:val="24"/>
          <w:szCs w:val="24"/>
        </w:rPr>
        <w:t>ým</w:t>
      </w:r>
      <w:r w:rsidR="00EB7FA2">
        <w:rPr>
          <w:sz w:val="24"/>
          <w:szCs w:val="24"/>
        </w:rPr>
        <w:t xml:space="preserve"> </w:t>
      </w:r>
      <w:r w:rsidR="00107BEB">
        <w:rPr>
          <w:sz w:val="24"/>
          <w:szCs w:val="24"/>
        </w:rPr>
        <w:t>lôžkom</w:t>
      </w:r>
      <w:r w:rsidR="00EB7FA2">
        <w:rPr>
          <w:sz w:val="24"/>
          <w:szCs w:val="24"/>
        </w:rPr>
        <w:t xml:space="preserve">  </w:t>
      </w:r>
      <w:r>
        <w:rPr>
          <w:sz w:val="24"/>
          <w:szCs w:val="24"/>
        </w:rPr>
        <w:t>s nočným stolíkom a poličkou  pre každého klienta</w:t>
      </w:r>
      <w:r w:rsidR="00107BEB">
        <w:rPr>
          <w:sz w:val="24"/>
          <w:szCs w:val="24"/>
        </w:rPr>
        <w:t>,</w:t>
      </w:r>
      <w:r>
        <w:rPr>
          <w:sz w:val="24"/>
          <w:szCs w:val="24"/>
        </w:rPr>
        <w:t xml:space="preserve">  ku každému lôžku je k dispozícii nočná lampa, matrac a podložka s hygienicky neškodného materiálu, plachta, vankúš a prikrývka s obliečkami a deka, ďalej je v izbe pre každého ubytovaného</w:t>
      </w:r>
      <w:r w:rsidR="005918FA">
        <w:rPr>
          <w:sz w:val="24"/>
          <w:szCs w:val="24"/>
        </w:rPr>
        <w:t xml:space="preserve"> dvojdielna skriňa</w:t>
      </w:r>
      <w:r>
        <w:rPr>
          <w:sz w:val="24"/>
          <w:szCs w:val="24"/>
        </w:rPr>
        <w:t>,  stoličk</w:t>
      </w:r>
      <w:r w:rsidR="005918FA">
        <w:rPr>
          <w:sz w:val="24"/>
          <w:szCs w:val="24"/>
        </w:rPr>
        <w:t>a</w:t>
      </w:r>
      <w:r>
        <w:rPr>
          <w:sz w:val="24"/>
          <w:szCs w:val="24"/>
        </w:rPr>
        <w:t xml:space="preserve">,  </w:t>
      </w:r>
      <w:r w:rsidR="005918FA">
        <w:rPr>
          <w:sz w:val="24"/>
          <w:szCs w:val="24"/>
        </w:rPr>
        <w:t xml:space="preserve">spoločný </w:t>
      </w:r>
      <w:r>
        <w:rPr>
          <w:sz w:val="24"/>
          <w:szCs w:val="24"/>
        </w:rPr>
        <w:t>st</w:t>
      </w:r>
      <w:r w:rsidR="005918FA">
        <w:rPr>
          <w:sz w:val="24"/>
          <w:szCs w:val="24"/>
        </w:rPr>
        <w:t>ô</w:t>
      </w:r>
      <w:r>
        <w:rPr>
          <w:sz w:val="24"/>
          <w:szCs w:val="24"/>
        </w:rPr>
        <w:t>l,</w:t>
      </w:r>
      <w:r w:rsidR="005918FA">
        <w:rPr>
          <w:sz w:val="24"/>
          <w:szCs w:val="24"/>
        </w:rPr>
        <w:t xml:space="preserve"> umývadlo, zrkadlo a nádoba na odpadky.</w:t>
      </w:r>
      <w:r>
        <w:rPr>
          <w:sz w:val="24"/>
          <w:szCs w:val="24"/>
        </w:rPr>
        <w:t xml:space="preserve"> </w:t>
      </w:r>
    </w:p>
    <w:p w:rsidR="00CF09EA" w:rsidRDefault="00A33B64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Zariadenie pre osobnú hygienu ( k</w:t>
      </w:r>
      <w:r w:rsidR="005918FA">
        <w:rPr>
          <w:sz w:val="24"/>
          <w:szCs w:val="24"/>
        </w:rPr>
        <w:t>úpeľňa so sprchou a</w:t>
      </w:r>
      <w:r>
        <w:rPr>
          <w:sz w:val="24"/>
          <w:szCs w:val="24"/>
        </w:rPr>
        <w:t> </w:t>
      </w:r>
      <w:r w:rsidR="005918FA">
        <w:rPr>
          <w:sz w:val="24"/>
          <w:szCs w:val="24"/>
        </w:rPr>
        <w:t>toalety</w:t>
      </w:r>
      <w:r>
        <w:rPr>
          <w:sz w:val="24"/>
          <w:szCs w:val="24"/>
        </w:rPr>
        <w:t xml:space="preserve"> )</w:t>
      </w:r>
      <w:r w:rsidR="005918FA">
        <w:rPr>
          <w:sz w:val="24"/>
          <w:szCs w:val="24"/>
        </w:rPr>
        <w:t xml:space="preserve"> sú na oboch podlažiach spoločné pre ženy a  pre mužo</w:t>
      </w:r>
      <w:r w:rsidR="00CF09EA">
        <w:rPr>
          <w:sz w:val="24"/>
          <w:szCs w:val="24"/>
        </w:rPr>
        <w:t>v</w:t>
      </w:r>
      <w:r w:rsidR="005918FA">
        <w:rPr>
          <w:sz w:val="24"/>
          <w:szCs w:val="24"/>
        </w:rPr>
        <w:t>.</w:t>
      </w:r>
    </w:p>
    <w:p w:rsidR="00CF09EA" w:rsidRDefault="00A33B64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Kúpanie klientov je minimálne 1x za týždeň, a podľa potreby alebo požiadaviek klientov viac krát za týždeň.</w:t>
      </w:r>
    </w:p>
    <w:p w:rsidR="00A33B64" w:rsidRDefault="003B0CAD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Na každom poschodí je klientom k dispozícii chladnička, rýchlo</w:t>
      </w:r>
      <w:r w:rsidR="00C411E3">
        <w:rPr>
          <w:sz w:val="24"/>
          <w:szCs w:val="24"/>
        </w:rPr>
        <w:t xml:space="preserve"> </w:t>
      </w:r>
      <w:r>
        <w:rPr>
          <w:sz w:val="24"/>
          <w:szCs w:val="24"/>
        </w:rPr>
        <w:t>v</w:t>
      </w:r>
      <w:r w:rsidR="00C411E3">
        <w:rPr>
          <w:sz w:val="24"/>
          <w:szCs w:val="24"/>
        </w:rPr>
        <w:t>a</w:t>
      </w:r>
      <w:r>
        <w:rPr>
          <w:sz w:val="24"/>
          <w:szCs w:val="24"/>
        </w:rPr>
        <w:t>rn</w:t>
      </w:r>
      <w:r w:rsidR="00C411E3">
        <w:rPr>
          <w:sz w:val="24"/>
          <w:szCs w:val="24"/>
        </w:rPr>
        <w:t>á</w:t>
      </w:r>
      <w:r w:rsidR="00AD45F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kanvica,</w:t>
      </w:r>
      <w:r w:rsidR="00107BEB">
        <w:rPr>
          <w:sz w:val="24"/>
          <w:szCs w:val="24"/>
        </w:rPr>
        <w:t xml:space="preserve"> mikrovlna  rúra</w:t>
      </w:r>
      <w:r>
        <w:rPr>
          <w:sz w:val="24"/>
          <w:szCs w:val="24"/>
        </w:rPr>
        <w:t xml:space="preserve"> </w:t>
      </w:r>
      <w:r w:rsidR="00107BEB">
        <w:rPr>
          <w:sz w:val="24"/>
          <w:szCs w:val="24"/>
        </w:rPr>
        <w:t xml:space="preserve">na prípadne ohriatie stravy a </w:t>
      </w:r>
      <w:r>
        <w:rPr>
          <w:sz w:val="24"/>
          <w:szCs w:val="24"/>
        </w:rPr>
        <w:t>televízor, na ktorom klienti môžu sledovať televízne programy.</w:t>
      </w:r>
    </w:p>
    <w:p w:rsidR="00C411E3" w:rsidRDefault="00C411E3" w:rsidP="008A1F7D">
      <w:pPr>
        <w:jc w:val="both"/>
        <w:rPr>
          <w:sz w:val="24"/>
          <w:szCs w:val="24"/>
        </w:rPr>
      </w:pPr>
    </w:p>
    <w:p w:rsidR="003B0CAD" w:rsidRDefault="00FA56CC" w:rsidP="008A1F7D">
      <w:pPr>
        <w:jc w:val="both"/>
        <w:rPr>
          <w:sz w:val="24"/>
          <w:szCs w:val="24"/>
        </w:rPr>
      </w:pPr>
      <w:r>
        <w:rPr>
          <w:noProof/>
          <w:lang w:eastAsia="sk-SK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3995420</wp:posOffset>
            </wp:positionH>
            <wp:positionV relativeFrom="paragraph">
              <wp:posOffset>14605</wp:posOffset>
            </wp:positionV>
            <wp:extent cx="2095500" cy="2800350"/>
            <wp:effectExtent l="19050" t="0" r="0" b="0"/>
            <wp:wrapNone/>
            <wp:docPr id="5" name="Obrázok 5" descr="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9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2044065</wp:posOffset>
            </wp:positionH>
            <wp:positionV relativeFrom="paragraph">
              <wp:posOffset>13335</wp:posOffset>
            </wp:positionV>
            <wp:extent cx="1901190" cy="2774950"/>
            <wp:effectExtent l="19050" t="0" r="3810" b="0"/>
            <wp:wrapNone/>
            <wp:docPr id="4" name="Obrázok 4" descr="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0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190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sk-SK"/>
        </w:rPr>
        <w:drawing>
          <wp:inline distT="0" distB="0" distL="0" distR="0">
            <wp:extent cx="1933575" cy="2790825"/>
            <wp:effectExtent l="19050" t="0" r="9525" b="0"/>
            <wp:docPr id="29" name="Obrázok 29" descr="C:\Documents and Settings\Riaditeľka\Desktop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Riaditeľka\Desktop\00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52" w:rsidRPr="002C3F52" w:rsidRDefault="002C3F52" w:rsidP="008A1F7D">
      <w:pPr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                                      </w:t>
      </w:r>
      <w:r w:rsidRPr="002C3F52">
        <w:rPr>
          <w:i/>
          <w:sz w:val="24"/>
          <w:szCs w:val="24"/>
        </w:rPr>
        <w:t>Jednolôžková izba</w:t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</w:r>
      <w:r>
        <w:rPr>
          <w:i/>
          <w:sz w:val="24"/>
          <w:szCs w:val="24"/>
        </w:rPr>
        <w:tab/>
        <w:t xml:space="preserve">          Svätostánok na prízemí </w:t>
      </w:r>
    </w:p>
    <w:p w:rsidR="002C3F52" w:rsidRDefault="002C3F52" w:rsidP="008A1F7D">
      <w:pPr>
        <w:jc w:val="both"/>
        <w:rPr>
          <w:sz w:val="24"/>
          <w:szCs w:val="24"/>
        </w:rPr>
      </w:pPr>
    </w:p>
    <w:p w:rsidR="002C3F52" w:rsidRDefault="00FA56CC" w:rsidP="008A1F7D">
      <w:pPr>
        <w:jc w:val="both"/>
        <w:rPr>
          <w:sz w:val="24"/>
          <w:szCs w:val="24"/>
        </w:rPr>
      </w:pPr>
      <w:r>
        <w:rPr>
          <w:noProof/>
          <w:lang w:eastAsia="sk-SK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2921635</wp:posOffset>
            </wp:positionH>
            <wp:positionV relativeFrom="paragraph">
              <wp:posOffset>4445</wp:posOffset>
            </wp:positionV>
            <wp:extent cx="3046095" cy="2114550"/>
            <wp:effectExtent l="19050" t="0" r="1905" b="0"/>
            <wp:wrapNone/>
            <wp:docPr id="2" name="Obrázok 6" descr="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09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eastAsia="sk-SK"/>
        </w:rPr>
        <w:drawing>
          <wp:inline distT="0" distB="0" distL="0" distR="0">
            <wp:extent cx="2819400" cy="2114550"/>
            <wp:effectExtent l="19050" t="0" r="0" b="0"/>
            <wp:docPr id="39" name="Obrázok 39" descr="C:\Documents and Settings\Riaditeľka\Desktop\Camera\IMG_20180411_14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Riaditeľka\Desktop\Camera\IMG_20180411_14190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F52" w:rsidRPr="002C3F52" w:rsidRDefault="002C3F52" w:rsidP="008A1F7D">
      <w:pPr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                                                        </w:t>
      </w:r>
      <w:r w:rsidRPr="002C3F52">
        <w:rPr>
          <w:i/>
          <w:sz w:val="24"/>
          <w:szCs w:val="24"/>
        </w:rPr>
        <w:t>Spoločenská miestnosť</w:t>
      </w:r>
    </w:p>
    <w:p w:rsidR="002C3F52" w:rsidRDefault="002C3F52" w:rsidP="008A1F7D">
      <w:pPr>
        <w:jc w:val="both"/>
        <w:rPr>
          <w:sz w:val="24"/>
          <w:szCs w:val="24"/>
        </w:rPr>
      </w:pPr>
    </w:p>
    <w:p w:rsidR="002D218B" w:rsidRDefault="002D218B" w:rsidP="008A1F7D">
      <w:pPr>
        <w:jc w:val="both"/>
        <w:rPr>
          <w:sz w:val="24"/>
          <w:szCs w:val="24"/>
        </w:rPr>
      </w:pPr>
    </w:p>
    <w:p w:rsidR="00CF09EA" w:rsidRDefault="00CF09EA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425A0F">
        <w:rPr>
          <w:b/>
          <w:sz w:val="24"/>
          <w:szCs w:val="24"/>
        </w:rPr>
        <w:t>upratovanie, pranie, žehlenie a údržba bielizne a šatstva</w:t>
      </w:r>
    </w:p>
    <w:p w:rsidR="00CF09EA" w:rsidRDefault="00CF09EA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CSS</w:t>
      </w:r>
      <w:r w:rsidR="00AD45F4">
        <w:rPr>
          <w:sz w:val="24"/>
          <w:szCs w:val="24"/>
        </w:rPr>
        <w:t xml:space="preserve"> Obce Papradno </w:t>
      </w:r>
      <w:r>
        <w:rPr>
          <w:sz w:val="24"/>
          <w:szCs w:val="24"/>
        </w:rPr>
        <w:t xml:space="preserve"> prijímateľom sociálnych služieb poskytuje v rámci obslužných činností upratovanie, ktoré sa riadi</w:t>
      </w:r>
      <w:r w:rsidR="00A33B64">
        <w:rPr>
          <w:sz w:val="24"/>
          <w:szCs w:val="24"/>
        </w:rPr>
        <w:t xml:space="preserve"> prevádzkovým poriadkom</w:t>
      </w:r>
      <w:r w:rsidR="00425A0F">
        <w:rPr>
          <w:sz w:val="24"/>
          <w:szCs w:val="24"/>
        </w:rPr>
        <w:t>. Vo vlastnej práčovni</w:t>
      </w:r>
      <w:r w:rsidR="00A33B64">
        <w:rPr>
          <w:sz w:val="24"/>
          <w:szCs w:val="24"/>
        </w:rPr>
        <w:t xml:space="preserve"> perieme a žehlíme posteľnú bielizeň, ktorá sa vymieňa</w:t>
      </w:r>
      <w:r w:rsidR="00425A0F">
        <w:rPr>
          <w:sz w:val="24"/>
          <w:szCs w:val="24"/>
        </w:rPr>
        <w:t xml:space="preserve"> 1x za dva týždne ( podľa potreby aj každý deň ), perieme a žehlíme osobné šatstvo, </w:t>
      </w:r>
      <w:r w:rsidR="00A33B64">
        <w:rPr>
          <w:sz w:val="24"/>
          <w:szCs w:val="24"/>
        </w:rPr>
        <w:t xml:space="preserve"> </w:t>
      </w:r>
      <w:r w:rsidR="00425A0F">
        <w:rPr>
          <w:sz w:val="24"/>
          <w:szCs w:val="24"/>
        </w:rPr>
        <w:t>ktoré sa aj udržuje a opravuje.</w:t>
      </w:r>
    </w:p>
    <w:p w:rsidR="00392EB1" w:rsidRDefault="00392EB1" w:rsidP="008A1F7D">
      <w:pPr>
        <w:jc w:val="both"/>
        <w:rPr>
          <w:b/>
          <w:sz w:val="24"/>
          <w:szCs w:val="24"/>
        </w:rPr>
      </w:pPr>
    </w:p>
    <w:p w:rsidR="00392EB1" w:rsidRDefault="00392EB1" w:rsidP="008A1F7D">
      <w:pPr>
        <w:jc w:val="both"/>
        <w:rPr>
          <w:b/>
          <w:sz w:val="24"/>
          <w:szCs w:val="24"/>
        </w:rPr>
      </w:pPr>
    </w:p>
    <w:p w:rsidR="00D517DC" w:rsidRPr="0090693D" w:rsidRDefault="00D517DC" w:rsidP="008A1F7D">
      <w:pPr>
        <w:jc w:val="both"/>
        <w:rPr>
          <w:b/>
          <w:sz w:val="24"/>
          <w:szCs w:val="24"/>
          <w:u w:val="single"/>
        </w:rPr>
      </w:pPr>
      <w:r w:rsidRPr="0090693D">
        <w:rPr>
          <w:b/>
          <w:sz w:val="24"/>
          <w:szCs w:val="24"/>
          <w:u w:val="single"/>
        </w:rPr>
        <w:t>Ďalšie  činnosti</w:t>
      </w:r>
    </w:p>
    <w:p w:rsidR="00D517DC" w:rsidRDefault="00D517DC" w:rsidP="008A1F7D">
      <w:pPr>
        <w:jc w:val="both"/>
        <w:rPr>
          <w:sz w:val="24"/>
          <w:szCs w:val="24"/>
        </w:rPr>
      </w:pPr>
    </w:p>
    <w:p w:rsidR="009B633A" w:rsidRPr="009B633A" w:rsidRDefault="00D517DC" w:rsidP="008A1F7D">
      <w:pPr>
        <w:jc w:val="both"/>
        <w:rPr>
          <w:b/>
          <w:sz w:val="24"/>
          <w:szCs w:val="24"/>
        </w:rPr>
      </w:pPr>
      <w:r w:rsidRPr="009B633A">
        <w:rPr>
          <w:b/>
          <w:sz w:val="24"/>
          <w:szCs w:val="24"/>
        </w:rPr>
        <w:t xml:space="preserve">- </w:t>
      </w:r>
      <w:r w:rsidR="009B633A" w:rsidRPr="009B633A">
        <w:rPr>
          <w:b/>
          <w:sz w:val="24"/>
          <w:szCs w:val="24"/>
        </w:rPr>
        <w:t>osobné vybavenie</w:t>
      </w:r>
    </w:p>
    <w:p w:rsidR="009B633A" w:rsidRDefault="00F11917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o</w:t>
      </w:r>
      <w:r w:rsidR="009B633A">
        <w:rPr>
          <w:sz w:val="24"/>
          <w:szCs w:val="24"/>
        </w:rPr>
        <w:t xml:space="preserve">sobným vybavením prijímateľa sociálnej služby je šatstvo, obuv, hygienické potreby a iné osobné potreby. Ak si uvedené vybavenie v rozsahu potrebnom na zachovanie ľudskej </w:t>
      </w:r>
      <w:r w:rsidR="009B633A">
        <w:rPr>
          <w:sz w:val="24"/>
          <w:szCs w:val="24"/>
        </w:rPr>
        <w:lastRenderedPageBreak/>
        <w:t>dôstojnosti nemôže zabezpečiť prijímateľ sociálnej služby sám, zabezpečí mu osobné vybavenie CSS</w:t>
      </w:r>
      <w:r w:rsidR="00AD45F4">
        <w:rPr>
          <w:sz w:val="24"/>
          <w:szCs w:val="24"/>
        </w:rPr>
        <w:t xml:space="preserve"> Papradno</w:t>
      </w:r>
      <w:r w:rsidR="009B633A">
        <w:rPr>
          <w:sz w:val="24"/>
          <w:szCs w:val="24"/>
        </w:rPr>
        <w:t xml:space="preserve"> .</w:t>
      </w:r>
    </w:p>
    <w:p w:rsidR="009B633A" w:rsidRDefault="009B633A" w:rsidP="008A1F7D">
      <w:pPr>
        <w:jc w:val="both"/>
        <w:rPr>
          <w:sz w:val="24"/>
          <w:szCs w:val="24"/>
        </w:rPr>
      </w:pPr>
    </w:p>
    <w:p w:rsidR="0090693D" w:rsidRDefault="0090693D" w:rsidP="008A1F7D">
      <w:pPr>
        <w:jc w:val="both"/>
        <w:rPr>
          <w:sz w:val="24"/>
          <w:szCs w:val="24"/>
        </w:rPr>
      </w:pPr>
    </w:p>
    <w:p w:rsidR="009B633A" w:rsidRDefault="009B633A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F7386F">
        <w:rPr>
          <w:b/>
          <w:sz w:val="24"/>
          <w:szCs w:val="24"/>
        </w:rPr>
        <w:t>úschova cenných vecí</w:t>
      </w:r>
    </w:p>
    <w:p w:rsidR="00F7386F" w:rsidRDefault="00F11917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ú</w:t>
      </w:r>
      <w:r w:rsidR="009B633A">
        <w:rPr>
          <w:sz w:val="24"/>
          <w:szCs w:val="24"/>
        </w:rPr>
        <w:t>schov</w:t>
      </w:r>
      <w:r w:rsidR="00F7386F">
        <w:rPr>
          <w:sz w:val="24"/>
          <w:szCs w:val="24"/>
        </w:rPr>
        <w:t>a</w:t>
      </w:r>
      <w:r w:rsidR="009B633A">
        <w:rPr>
          <w:sz w:val="24"/>
          <w:szCs w:val="24"/>
        </w:rPr>
        <w:t xml:space="preserve"> cenných vecí </w:t>
      </w:r>
      <w:r w:rsidR="00F7386F">
        <w:rPr>
          <w:sz w:val="24"/>
          <w:szCs w:val="24"/>
        </w:rPr>
        <w:t xml:space="preserve">sa </w:t>
      </w:r>
      <w:r w:rsidR="00AD45F4">
        <w:rPr>
          <w:sz w:val="24"/>
          <w:szCs w:val="24"/>
        </w:rPr>
        <w:t>riadi</w:t>
      </w:r>
      <w:r w:rsidR="00F7386F">
        <w:rPr>
          <w:sz w:val="24"/>
          <w:szCs w:val="24"/>
        </w:rPr>
        <w:t xml:space="preserve"> podľa vnútornej smernice. Zariadenie poskytuje možnosť prijímateľom uschovať cenné veci, vrátane vkladných knižiek, cenných papierov, peňažných hotovostí.</w:t>
      </w:r>
    </w:p>
    <w:p w:rsidR="00F7386F" w:rsidRDefault="00F7386F" w:rsidP="008A1F7D">
      <w:pPr>
        <w:jc w:val="both"/>
        <w:rPr>
          <w:sz w:val="24"/>
          <w:szCs w:val="24"/>
        </w:rPr>
      </w:pPr>
    </w:p>
    <w:p w:rsidR="00F7386F" w:rsidRDefault="00F7386F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3B0CAD">
        <w:rPr>
          <w:b/>
          <w:sz w:val="24"/>
          <w:szCs w:val="24"/>
        </w:rPr>
        <w:t>záujmová činnosť</w:t>
      </w:r>
    </w:p>
    <w:p w:rsidR="003B0CAD" w:rsidRDefault="00F11917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z</w:t>
      </w:r>
      <w:r w:rsidR="006315D4">
        <w:rPr>
          <w:sz w:val="24"/>
          <w:szCs w:val="24"/>
        </w:rPr>
        <w:t xml:space="preserve">áujmovú činnosť pripravujú pracovníčky sociálno-zdravotného úseku počas celého roka. Organizujú sa rôzne akcie spojené s vystúpením detí základnej alebo materskej školy, posedenia spojené s hudbou na harmonike, spevom  a tancom, vystúpenia folklórnej skupiny </w:t>
      </w:r>
      <w:proofErr w:type="spellStart"/>
      <w:r w:rsidR="006315D4">
        <w:rPr>
          <w:sz w:val="24"/>
          <w:szCs w:val="24"/>
        </w:rPr>
        <w:t>Podžiaran</w:t>
      </w:r>
      <w:proofErr w:type="spellEnd"/>
      <w:r w:rsidR="006F1C4E">
        <w:rPr>
          <w:sz w:val="24"/>
          <w:szCs w:val="24"/>
        </w:rPr>
        <w:t xml:space="preserve"> </w:t>
      </w:r>
      <w:r w:rsidR="003B0CAD">
        <w:rPr>
          <w:sz w:val="24"/>
          <w:szCs w:val="24"/>
        </w:rPr>
        <w:t xml:space="preserve"> a iné aktivity.</w:t>
      </w:r>
      <w:r w:rsidR="006F1C4E">
        <w:rPr>
          <w:sz w:val="24"/>
          <w:szCs w:val="24"/>
        </w:rPr>
        <w:t xml:space="preserve">  Aktivity  klientov sú podrobne rozpísané na strane 13 .</w:t>
      </w:r>
    </w:p>
    <w:p w:rsidR="00392EB1" w:rsidRDefault="00392EB1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rámci záujmových činností poskytujeme rôzne terapie: ergo terapiu, </w:t>
      </w:r>
      <w:proofErr w:type="spellStart"/>
      <w:r>
        <w:rPr>
          <w:sz w:val="24"/>
          <w:szCs w:val="24"/>
        </w:rPr>
        <w:t>muz</w:t>
      </w:r>
      <w:r w:rsidR="00CC0CD2">
        <w:rPr>
          <w:sz w:val="24"/>
          <w:szCs w:val="24"/>
        </w:rPr>
        <w:t>i</w:t>
      </w:r>
      <w:r>
        <w:rPr>
          <w:sz w:val="24"/>
          <w:szCs w:val="24"/>
        </w:rPr>
        <w:t>koterapiu</w:t>
      </w:r>
      <w:proofErr w:type="spellEnd"/>
      <w:r>
        <w:rPr>
          <w:sz w:val="24"/>
          <w:szCs w:val="24"/>
        </w:rPr>
        <w:t xml:space="preserve">, terapiu </w:t>
      </w:r>
      <w:proofErr w:type="spellStart"/>
      <w:r>
        <w:rPr>
          <w:sz w:val="24"/>
          <w:szCs w:val="24"/>
        </w:rPr>
        <w:t>reminiscenčnú</w:t>
      </w:r>
      <w:proofErr w:type="spellEnd"/>
      <w:r>
        <w:rPr>
          <w:sz w:val="24"/>
          <w:szCs w:val="24"/>
        </w:rPr>
        <w:t xml:space="preserve"> a </w:t>
      </w:r>
      <w:proofErr w:type="spellStart"/>
      <w:r>
        <w:rPr>
          <w:sz w:val="24"/>
          <w:szCs w:val="24"/>
        </w:rPr>
        <w:t>biblioterapiu</w:t>
      </w:r>
      <w:proofErr w:type="spellEnd"/>
      <w:r>
        <w:rPr>
          <w:sz w:val="24"/>
          <w:szCs w:val="24"/>
        </w:rPr>
        <w:t>.  Cieľom terapií je obnova udržania alebo rozvoj fyzických, mentálnych a pracovných činností klienta.</w:t>
      </w:r>
      <w:r w:rsidR="00CC0CD2">
        <w:rPr>
          <w:sz w:val="24"/>
          <w:szCs w:val="24"/>
        </w:rPr>
        <w:t xml:space="preserve">  Poslaním terapií je, aby sa i napriek rôznym obmedzeniam klienti cítili po fyzickej a psychickej stránke dobre a príjemne. </w:t>
      </w:r>
    </w:p>
    <w:p w:rsidR="00F7386F" w:rsidRDefault="003B0CAD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V  zariadení je aj knižnica a prijímatelia majú možnosť čítať literatúru podľa svojho výberu.</w:t>
      </w:r>
      <w:r w:rsidR="006315D4">
        <w:rPr>
          <w:sz w:val="24"/>
          <w:szCs w:val="24"/>
        </w:rPr>
        <w:t xml:space="preserve">  </w:t>
      </w:r>
    </w:p>
    <w:p w:rsidR="00F7386F" w:rsidRPr="00B07D4C" w:rsidRDefault="007F305F" w:rsidP="008A1F7D">
      <w:pPr>
        <w:jc w:val="both"/>
        <w:rPr>
          <w:color w:val="FF0000"/>
          <w:sz w:val="24"/>
          <w:szCs w:val="24"/>
        </w:rPr>
      </w:pPr>
      <w:r>
        <w:rPr>
          <w:sz w:val="24"/>
          <w:szCs w:val="24"/>
        </w:rPr>
        <w:t>Na prízemí v spoločenskej miestnosti je svätostánok a 1x mesačne</w:t>
      </w:r>
      <w:r w:rsidR="00B07D4C">
        <w:rPr>
          <w:sz w:val="24"/>
          <w:szCs w:val="24"/>
        </w:rPr>
        <w:t xml:space="preserve"> ( aj podľa potreby )</w:t>
      </w:r>
      <w:r>
        <w:rPr>
          <w:sz w:val="24"/>
          <w:szCs w:val="24"/>
        </w:rPr>
        <w:t xml:space="preserve"> navštevuje zariadenie rímskokatolícky farár</w:t>
      </w:r>
      <w:r w:rsidR="00EC7555">
        <w:rPr>
          <w:sz w:val="24"/>
          <w:szCs w:val="24"/>
        </w:rPr>
        <w:t xml:space="preserve"> .</w:t>
      </w:r>
    </w:p>
    <w:p w:rsidR="00F7386F" w:rsidRPr="00B07D4C" w:rsidRDefault="00F7386F" w:rsidP="008A1F7D">
      <w:pPr>
        <w:jc w:val="both"/>
        <w:rPr>
          <w:color w:val="FF0000"/>
          <w:sz w:val="24"/>
          <w:szCs w:val="24"/>
        </w:rPr>
      </w:pPr>
    </w:p>
    <w:p w:rsidR="007F305F" w:rsidRPr="000C21C1" w:rsidRDefault="00F7386F" w:rsidP="008A1F7D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- </w:t>
      </w:r>
      <w:r w:rsidRPr="000C21C1">
        <w:rPr>
          <w:b/>
          <w:sz w:val="24"/>
          <w:szCs w:val="24"/>
        </w:rPr>
        <w:t>požičiavanie pomôcok</w:t>
      </w:r>
    </w:p>
    <w:p w:rsidR="000C21C1" w:rsidRDefault="00F11917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>p</w:t>
      </w:r>
      <w:r w:rsidR="007F305F">
        <w:rPr>
          <w:sz w:val="24"/>
          <w:szCs w:val="24"/>
        </w:rPr>
        <w:t>rijímateľom sociálnych služieb odkázaným na pomoc inej fyzickej osoby z dôvodu zlého zdravotného stavu ( čiastočne imobilným a imobilným ) sú zapožičiavané pomôck</w:t>
      </w:r>
      <w:r w:rsidR="00E3301C">
        <w:rPr>
          <w:sz w:val="24"/>
          <w:szCs w:val="24"/>
        </w:rPr>
        <w:t>y</w:t>
      </w:r>
      <w:r w:rsidR="007F305F">
        <w:rPr>
          <w:sz w:val="24"/>
          <w:szCs w:val="24"/>
        </w:rPr>
        <w:t xml:space="preserve">, ktoré im pomáhajú pri zlepšení kvality ich života – barly, </w:t>
      </w:r>
      <w:proofErr w:type="spellStart"/>
      <w:r w:rsidR="007F305F">
        <w:rPr>
          <w:sz w:val="24"/>
          <w:szCs w:val="24"/>
        </w:rPr>
        <w:t>chod</w:t>
      </w:r>
      <w:r>
        <w:rPr>
          <w:sz w:val="24"/>
          <w:szCs w:val="24"/>
        </w:rPr>
        <w:t>í</w:t>
      </w:r>
      <w:r w:rsidR="007F305F">
        <w:rPr>
          <w:sz w:val="24"/>
          <w:szCs w:val="24"/>
        </w:rPr>
        <w:t>tk</w:t>
      </w:r>
      <w:r w:rsidR="000C21C1">
        <w:rPr>
          <w:sz w:val="24"/>
          <w:szCs w:val="24"/>
        </w:rPr>
        <w:t>a</w:t>
      </w:r>
      <w:proofErr w:type="spellEnd"/>
      <w:r w:rsidR="007F305F">
        <w:rPr>
          <w:sz w:val="24"/>
          <w:szCs w:val="24"/>
        </w:rPr>
        <w:t xml:space="preserve">, invalidné vozíky, jedálenské stolíky, </w:t>
      </w:r>
      <w:proofErr w:type="spellStart"/>
      <w:r w:rsidR="007F305F">
        <w:rPr>
          <w:sz w:val="24"/>
          <w:szCs w:val="24"/>
        </w:rPr>
        <w:t>antidekubitné</w:t>
      </w:r>
      <w:proofErr w:type="spellEnd"/>
      <w:r w:rsidR="007F305F">
        <w:rPr>
          <w:sz w:val="24"/>
          <w:szCs w:val="24"/>
        </w:rPr>
        <w:t xml:space="preserve"> pomôcky, hrazdičky</w:t>
      </w:r>
      <w:r w:rsidR="000C21C1">
        <w:rPr>
          <w:sz w:val="24"/>
          <w:szCs w:val="24"/>
        </w:rPr>
        <w:t xml:space="preserve">, </w:t>
      </w:r>
      <w:r w:rsidR="00165095">
        <w:rPr>
          <w:sz w:val="24"/>
          <w:szCs w:val="24"/>
        </w:rPr>
        <w:t xml:space="preserve">rebríček na rehabilitáciu, </w:t>
      </w:r>
      <w:r w:rsidR="000C21C1">
        <w:rPr>
          <w:sz w:val="24"/>
          <w:szCs w:val="24"/>
        </w:rPr>
        <w:t>WC stoličky.</w:t>
      </w:r>
      <w:r w:rsidR="007F305F">
        <w:rPr>
          <w:sz w:val="24"/>
          <w:szCs w:val="24"/>
        </w:rPr>
        <w:t xml:space="preserve"> </w:t>
      </w:r>
    </w:p>
    <w:p w:rsidR="00B07D4C" w:rsidRDefault="00B07D4C" w:rsidP="008A1F7D">
      <w:pPr>
        <w:jc w:val="both"/>
        <w:rPr>
          <w:sz w:val="24"/>
          <w:szCs w:val="24"/>
        </w:rPr>
      </w:pPr>
    </w:p>
    <w:p w:rsidR="00CF69B0" w:rsidRDefault="00CF69B0" w:rsidP="008A1F7D">
      <w:pPr>
        <w:jc w:val="both"/>
        <w:rPr>
          <w:sz w:val="24"/>
          <w:szCs w:val="24"/>
        </w:rPr>
      </w:pPr>
    </w:p>
    <w:p w:rsidR="00B07D4C" w:rsidRDefault="00B07D4C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D30090">
        <w:rPr>
          <w:b/>
          <w:sz w:val="24"/>
          <w:szCs w:val="24"/>
        </w:rPr>
        <w:t>doplnkové služby</w:t>
      </w:r>
      <w:r>
        <w:rPr>
          <w:sz w:val="24"/>
          <w:szCs w:val="24"/>
        </w:rPr>
        <w:t>, ktoré si klient hradí sú:</w:t>
      </w:r>
      <w:r w:rsidR="00D30090">
        <w:rPr>
          <w:sz w:val="24"/>
          <w:szCs w:val="24"/>
        </w:rPr>
        <w:t xml:space="preserve">     a.  externý kaderník</w:t>
      </w:r>
    </w:p>
    <w:p w:rsidR="00D30090" w:rsidRDefault="00D30090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b.  pedikúra </w:t>
      </w:r>
    </w:p>
    <w:p w:rsidR="000863B2" w:rsidRDefault="00D30090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</w:t>
      </w:r>
      <w:r w:rsidR="00EC7555">
        <w:rPr>
          <w:sz w:val="24"/>
          <w:szCs w:val="24"/>
        </w:rPr>
        <w:t xml:space="preserve">   </w:t>
      </w:r>
      <w:r w:rsidR="00FE2408">
        <w:rPr>
          <w:sz w:val="24"/>
          <w:szCs w:val="24"/>
        </w:rPr>
        <w:t>c.  masáže</w:t>
      </w:r>
    </w:p>
    <w:p w:rsidR="00CC0CD2" w:rsidRDefault="00CC0CD2" w:rsidP="008A1F7D">
      <w:pPr>
        <w:jc w:val="both"/>
        <w:rPr>
          <w:b/>
          <w:sz w:val="32"/>
          <w:szCs w:val="32"/>
        </w:rPr>
      </w:pPr>
    </w:p>
    <w:p w:rsidR="00D30090" w:rsidRDefault="00D30090" w:rsidP="008A1F7D">
      <w:pPr>
        <w:jc w:val="both"/>
        <w:rPr>
          <w:b/>
          <w:sz w:val="32"/>
          <w:szCs w:val="32"/>
        </w:rPr>
      </w:pPr>
    </w:p>
    <w:p w:rsidR="00CF69B0" w:rsidRDefault="00CF69B0" w:rsidP="008A1F7D">
      <w:pPr>
        <w:jc w:val="both"/>
        <w:rPr>
          <w:b/>
          <w:sz w:val="32"/>
          <w:szCs w:val="32"/>
        </w:rPr>
      </w:pPr>
    </w:p>
    <w:p w:rsidR="00EC7555" w:rsidRPr="00667780" w:rsidRDefault="00667780" w:rsidP="008A1F7D">
      <w:pPr>
        <w:jc w:val="both"/>
        <w:rPr>
          <w:b/>
          <w:sz w:val="24"/>
          <w:szCs w:val="24"/>
          <w:u w:val="single"/>
        </w:rPr>
      </w:pPr>
      <w:r w:rsidRPr="00667780">
        <w:rPr>
          <w:b/>
          <w:sz w:val="24"/>
          <w:szCs w:val="24"/>
          <w:u w:val="single"/>
        </w:rPr>
        <w:t xml:space="preserve">Ceny  za  poskytované  </w:t>
      </w:r>
      <w:r>
        <w:rPr>
          <w:b/>
          <w:sz w:val="24"/>
          <w:szCs w:val="24"/>
          <w:u w:val="single"/>
        </w:rPr>
        <w:t xml:space="preserve">sociálne </w:t>
      </w:r>
      <w:r w:rsidRPr="00667780">
        <w:rPr>
          <w:b/>
          <w:sz w:val="24"/>
          <w:szCs w:val="24"/>
          <w:u w:val="single"/>
        </w:rPr>
        <w:t>služby</w:t>
      </w:r>
    </w:p>
    <w:p w:rsidR="00667780" w:rsidRDefault="00667780" w:rsidP="00667780">
      <w:pPr>
        <w:jc w:val="both"/>
        <w:rPr>
          <w:b/>
          <w:sz w:val="32"/>
          <w:szCs w:val="32"/>
        </w:rPr>
      </w:pPr>
    </w:p>
    <w:tbl>
      <w:tblPr>
        <w:tblStyle w:val="Mkatabulky"/>
        <w:tblW w:w="0" w:type="auto"/>
        <w:tblLook w:val="04A0"/>
      </w:tblPr>
      <w:tblGrid>
        <w:gridCol w:w="1156"/>
        <w:gridCol w:w="2120"/>
        <w:gridCol w:w="1906"/>
        <w:gridCol w:w="1920"/>
        <w:gridCol w:w="1920"/>
      </w:tblGrid>
      <w:tr w:rsidR="00667780" w:rsidTr="002B0D77">
        <w:tc>
          <w:tcPr>
            <w:tcW w:w="0" w:type="auto"/>
          </w:tcPr>
          <w:p w:rsidR="00667780" w:rsidRPr="00ED06D3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</w:t>
            </w:r>
            <w:r w:rsidRPr="00ED06D3">
              <w:rPr>
                <w:b/>
                <w:sz w:val="24"/>
                <w:szCs w:val="24"/>
              </w:rPr>
              <w:t>n</w:t>
            </w:r>
            <w:r>
              <w:rPr>
                <w:b/>
                <w:sz w:val="24"/>
                <w:szCs w:val="24"/>
              </w:rPr>
              <w:t>i</w:t>
            </w:r>
            <w:r w:rsidRPr="00ED06D3">
              <w:rPr>
                <w:b/>
                <w:sz w:val="24"/>
                <w:szCs w:val="24"/>
              </w:rPr>
              <w:t xml:space="preserve"> </w:t>
            </w:r>
          </w:p>
          <w:p w:rsidR="00667780" w:rsidRPr="00ED06D3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 w:rsidRPr="00ED06D3">
              <w:rPr>
                <w:b/>
                <w:sz w:val="24"/>
                <w:szCs w:val="24"/>
              </w:rPr>
              <w:t>v mesiaci</w:t>
            </w:r>
          </w:p>
        </w:tc>
        <w:tc>
          <w:tcPr>
            <w:tcW w:w="0" w:type="auto"/>
          </w:tcPr>
          <w:p w:rsidR="00667780" w:rsidRPr="00ED06D3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 w:rsidRPr="00ED06D3">
              <w:rPr>
                <w:b/>
                <w:sz w:val="24"/>
                <w:szCs w:val="24"/>
              </w:rPr>
              <w:t>Jednolôžková</w:t>
            </w:r>
          </w:p>
          <w:p w:rsidR="00667780" w:rsidRPr="00ED06D3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 w:rsidRPr="00ED06D3">
              <w:rPr>
                <w:b/>
                <w:sz w:val="24"/>
                <w:szCs w:val="24"/>
              </w:rPr>
              <w:t xml:space="preserve">izba + </w:t>
            </w:r>
            <w:proofErr w:type="spellStart"/>
            <w:r w:rsidRPr="00ED06D3">
              <w:rPr>
                <w:b/>
                <w:sz w:val="24"/>
                <w:szCs w:val="24"/>
              </w:rPr>
              <w:t>racio</w:t>
            </w:r>
            <w:proofErr w:type="spellEnd"/>
            <w:r w:rsidRPr="00ED06D3">
              <w:rPr>
                <w:b/>
                <w:sz w:val="24"/>
                <w:szCs w:val="24"/>
              </w:rPr>
              <w:t xml:space="preserve"> strava </w:t>
            </w:r>
          </w:p>
        </w:tc>
        <w:tc>
          <w:tcPr>
            <w:tcW w:w="0" w:type="auto"/>
          </w:tcPr>
          <w:p w:rsidR="00667780" w:rsidRPr="00ED06D3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 w:rsidRPr="00ED06D3">
              <w:rPr>
                <w:b/>
                <w:sz w:val="24"/>
                <w:szCs w:val="24"/>
              </w:rPr>
              <w:t>Dvojlôžková</w:t>
            </w:r>
          </w:p>
          <w:p w:rsidR="00667780" w:rsidRPr="00ED06D3" w:rsidRDefault="00667780" w:rsidP="002B0D77">
            <w:pPr>
              <w:jc w:val="both"/>
              <w:rPr>
                <w:b/>
                <w:sz w:val="24"/>
                <w:szCs w:val="24"/>
              </w:rPr>
            </w:pPr>
            <w:proofErr w:type="spellStart"/>
            <w:r w:rsidRPr="00ED06D3">
              <w:rPr>
                <w:b/>
                <w:sz w:val="24"/>
                <w:szCs w:val="24"/>
              </w:rPr>
              <w:t>izba+racio</w:t>
            </w:r>
            <w:proofErr w:type="spellEnd"/>
            <w:r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ED06D3">
              <w:rPr>
                <w:b/>
                <w:sz w:val="24"/>
                <w:szCs w:val="24"/>
              </w:rPr>
              <w:t>trava</w:t>
            </w:r>
            <w:proofErr w:type="spellEnd"/>
          </w:p>
        </w:tc>
        <w:tc>
          <w:tcPr>
            <w:tcW w:w="0" w:type="auto"/>
          </w:tcPr>
          <w:p w:rsidR="00667780" w:rsidRPr="00ED06D3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 w:rsidRPr="00ED06D3">
              <w:rPr>
                <w:b/>
                <w:sz w:val="24"/>
                <w:szCs w:val="24"/>
              </w:rPr>
              <w:t>Jednolôžková</w:t>
            </w:r>
          </w:p>
          <w:p w:rsidR="00667780" w:rsidRPr="00ED06D3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 w:rsidRPr="00ED06D3">
              <w:rPr>
                <w:b/>
                <w:sz w:val="24"/>
                <w:szCs w:val="24"/>
              </w:rPr>
              <w:t xml:space="preserve">izba + </w:t>
            </w:r>
            <w:proofErr w:type="spellStart"/>
            <w:r w:rsidRPr="00ED06D3">
              <w:rPr>
                <w:b/>
                <w:sz w:val="24"/>
                <w:szCs w:val="24"/>
              </w:rPr>
              <w:t>dia</w:t>
            </w:r>
            <w:proofErr w:type="spellEnd"/>
            <w:r w:rsidRPr="00ED06D3">
              <w:rPr>
                <w:b/>
                <w:sz w:val="24"/>
                <w:szCs w:val="24"/>
              </w:rPr>
              <w:t xml:space="preserve"> strava</w:t>
            </w:r>
          </w:p>
        </w:tc>
        <w:tc>
          <w:tcPr>
            <w:tcW w:w="0" w:type="auto"/>
          </w:tcPr>
          <w:p w:rsidR="00667780" w:rsidRPr="00ED06D3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 w:rsidRPr="00ED06D3">
              <w:rPr>
                <w:b/>
                <w:sz w:val="24"/>
                <w:szCs w:val="24"/>
              </w:rPr>
              <w:t>Dvojlôžková</w:t>
            </w:r>
          </w:p>
          <w:p w:rsidR="00667780" w:rsidRPr="00ED06D3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 w:rsidRPr="00ED06D3">
              <w:rPr>
                <w:b/>
                <w:sz w:val="24"/>
                <w:szCs w:val="24"/>
              </w:rPr>
              <w:t xml:space="preserve">izba + </w:t>
            </w:r>
            <w:proofErr w:type="spellStart"/>
            <w:r w:rsidRPr="00ED06D3">
              <w:rPr>
                <w:b/>
                <w:sz w:val="24"/>
                <w:szCs w:val="24"/>
              </w:rPr>
              <w:t>dia</w:t>
            </w:r>
            <w:proofErr w:type="spellEnd"/>
            <w:r w:rsidRPr="00ED06D3">
              <w:rPr>
                <w:b/>
                <w:sz w:val="24"/>
                <w:szCs w:val="24"/>
              </w:rPr>
              <w:t xml:space="preserve"> strava</w:t>
            </w:r>
          </w:p>
        </w:tc>
      </w:tr>
      <w:tr w:rsidR="00667780" w:rsidTr="002B0D77">
        <w:tc>
          <w:tcPr>
            <w:tcW w:w="0" w:type="auto"/>
          </w:tcPr>
          <w:p w:rsidR="00667780" w:rsidRPr="00D71DF8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 w:rsidRPr="00D71DF8">
              <w:rPr>
                <w:b/>
                <w:sz w:val="24"/>
                <w:szCs w:val="24"/>
              </w:rPr>
              <w:t>28 dní</w:t>
            </w:r>
          </w:p>
        </w:tc>
        <w:tc>
          <w:tcPr>
            <w:tcW w:w="0" w:type="auto"/>
          </w:tcPr>
          <w:p w:rsidR="00667780" w:rsidRPr="00D71DF8" w:rsidRDefault="00667780" w:rsidP="002B0D7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336,- €/ klienta</w:t>
            </w:r>
          </w:p>
        </w:tc>
        <w:tc>
          <w:tcPr>
            <w:tcW w:w="0" w:type="auto"/>
          </w:tcPr>
          <w:p w:rsidR="00667780" w:rsidRPr="00152B0F" w:rsidRDefault="00667780" w:rsidP="002B0D7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322,- € / klienta</w:t>
            </w:r>
          </w:p>
        </w:tc>
        <w:tc>
          <w:tcPr>
            <w:tcW w:w="0" w:type="auto"/>
          </w:tcPr>
          <w:p w:rsidR="00667780" w:rsidRPr="00842377" w:rsidRDefault="00667780" w:rsidP="002B0D77">
            <w:pPr>
              <w:jc w:val="both"/>
              <w:rPr>
                <w:sz w:val="24"/>
                <w:szCs w:val="24"/>
              </w:rPr>
            </w:pPr>
            <w:r w:rsidRPr="00842377">
              <w:rPr>
                <w:sz w:val="24"/>
                <w:szCs w:val="24"/>
              </w:rPr>
              <w:t>352,80</w:t>
            </w:r>
            <w:r>
              <w:rPr>
                <w:sz w:val="24"/>
                <w:szCs w:val="24"/>
              </w:rPr>
              <w:t xml:space="preserve"> €/klienta</w:t>
            </w:r>
          </w:p>
        </w:tc>
        <w:tc>
          <w:tcPr>
            <w:tcW w:w="0" w:type="auto"/>
          </w:tcPr>
          <w:p w:rsidR="00667780" w:rsidRPr="00842377" w:rsidRDefault="00667780" w:rsidP="002B0D7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338,80 €/klienta</w:t>
            </w:r>
          </w:p>
        </w:tc>
      </w:tr>
      <w:tr w:rsidR="00667780" w:rsidTr="002B0D77">
        <w:tc>
          <w:tcPr>
            <w:tcW w:w="0" w:type="auto"/>
          </w:tcPr>
          <w:p w:rsidR="00667780" w:rsidRPr="00D71DF8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29 dní</w:t>
            </w:r>
          </w:p>
        </w:tc>
        <w:tc>
          <w:tcPr>
            <w:tcW w:w="0" w:type="auto"/>
          </w:tcPr>
          <w:p w:rsidR="00667780" w:rsidRPr="00D71DF8" w:rsidRDefault="00667780" w:rsidP="002B0D7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348,- €/ klienta</w:t>
            </w:r>
          </w:p>
        </w:tc>
        <w:tc>
          <w:tcPr>
            <w:tcW w:w="0" w:type="auto"/>
          </w:tcPr>
          <w:p w:rsidR="00667780" w:rsidRPr="00152B0F" w:rsidRDefault="00667780" w:rsidP="002B0D7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333,50 €/ klienta</w:t>
            </w:r>
          </w:p>
        </w:tc>
        <w:tc>
          <w:tcPr>
            <w:tcW w:w="0" w:type="auto"/>
          </w:tcPr>
          <w:p w:rsidR="00667780" w:rsidRPr="00842377" w:rsidRDefault="00667780" w:rsidP="002B0D7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364,50 €/klienta</w:t>
            </w:r>
          </w:p>
        </w:tc>
        <w:tc>
          <w:tcPr>
            <w:tcW w:w="0" w:type="auto"/>
          </w:tcPr>
          <w:p w:rsidR="00667780" w:rsidRPr="00842377" w:rsidRDefault="00667780" w:rsidP="002B0D7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350,90 €/klienta</w:t>
            </w:r>
          </w:p>
        </w:tc>
      </w:tr>
      <w:tr w:rsidR="00667780" w:rsidTr="002B0D77">
        <w:tc>
          <w:tcPr>
            <w:tcW w:w="0" w:type="auto"/>
          </w:tcPr>
          <w:p w:rsidR="00667780" w:rsidRPr="00D71DF8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 dní</w:t>
            </w:r>
          </w:p>
        </w:tc>
        <w:tc>
          <w:tcPr>
            <w:tcW w:w="0" w:type="auto"/>
          </w:tcPr>
          <w:p w:rsidR="00667780" w:rsidRPr="00D71DF8" w:rsidRDefault="00667780" w:rsidP="002B0D7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360,- € / klienta </w:t>
            </w:r>
          </w:p>
        </w:tc>
        <w:tc>
          <w:tcPr>
            <w:tcW w:w="0" w:type="auto"/>
          </w:tcPr>
          <w:p w:rsidR="00667780" w:rsidRPr="00D71DF8" w:rsidRDefault="00667780" w:rsidP="002B0D77">
            <w:pPr>
              <w:jc w:val="both"/>
              <w:rPr>
                <w:sz w:val="24"/>
                <w:szCs w:val="24"/>
              </w:rPr>
            </w:pPr>
            <w:r w:rsidRPr="00D71DF8">
              <w:rPr>
                <w:sz w:val="24"/>
                <w:szCs w:val="24"/>
              </w:rPr>
              <w:t>345,-</w:t>
            </w:r>
            <w:r>
              <w:rPr>
                <w:sz w:val="24"/>
                <w:szCs w:val="24"/>
              </w:rPr>
              <w:t xml:space="preserve"> €</w:t>
            </w:r>
            <w:r w:rsidRPr="00D71DF8">
              <w:rPr>
                <w:sz w:val="24"/>
                <w:szCs w:val="24"/>
              </w:rPr>
              <w:t xml:space="preserve"> / klienta</w:t>
            </w:r>
          </w:p>
        </w:tc>
        <w:tc>
          <w:tcPr>
            <w:tcW w:w="0" w:type="auto"/>
          </w:tcPr>
          <w:p w:rsidR="00667780" w:rsidRPr="00842377" w:rsidRDefault="00667780" w:rsidP="002B0D7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378,- € / klienta</w:t>
            </w:r>
          </w:p>
        </w:tc>
        <w:tc>
          <w:tcPr>
            <w:tcW w:w="0" w:type="auto"/>
          </w:tcPr>
          <w:p w:rsidR="00667780" w:rsidRPr="00842377" w:rsidRDefault="00667780" w:rsidP="002B0D7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363,- € / klienta</w:t>
            </w:r>
          </w:p>
        </w:tc>
      </w:tr>
      <w:tr w:rsidR="00667780" w:rsidTr="002B0D77">
        <w:tc>
          <w:tcPr>
            <w:tcW w:w="0" w:type="auto"/>
          </w:tcPr>
          <w:p w:rsidR="00667780" w:rsidRPr="00D71DF8" w:rsidRDefault="00667780" w:rsidP="002B0D77">
            <w:pPr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31 dní</w:t>
            </w:r>
          </w:p>
        </w:tc>
        <w:tc>
          <w:tcPr>
            <w:tcW w:w="0" w:type="auto"/>
          </w:tcPr>
          <w:p w:rsidR="00667780" w:rsidRPr="00D71DF8" w:rsidRDefault="00667780" w:rsidP="002B0D77">
            <w:pPr>
              <w:jc w:val="both"/>
              <w:rPr>
                <w:sz w:val="24"/>
                <w:szCs w:val="24"/>
              </w:rPr>
            </w:pPr>
            <w:r w:rsidRPr="00D71DF8">
              <w:rPr>
                <w:sz w:val="24"/>
                <w:szCs w:val="24"/>
              </w:rPr>
              <w:t>372,- €/</w:t>
            </w:r>
            <w:r>
              <w:rPr>
                <w:sz w:val="24"/>
                <w:szCs w:val="24"/>
              </w:rPr>
              <w:t xml:space="preserve"> klienta</w:t>
            </w:r>
          </w:p>
        </w:tc>
        <w:tc>
          <w:tcPr>
            <w:tcW w:w="0" w:type="auto"/>
          </w:tcPr>
          <w:p w:rsidR="00667780" w:rsidRPr="00D71DF8" w:rsidRDefault="00667780" w:rsidP="002B0D77">
            <w:pPr>
              <w:jc w:val="both"/>
              <w:rPr>
                <w:sz w:val="24"/>
                <w:szCs w:val="24"/>
              </w:rPr>
            </w:pPr>
            <w:r w:rsidRPr="00D71DF8">
              <w:rPr>
                <w:sz w:val="24"/>
                <w:szCs w:val="24"/>
              </w:rPr>
              <w:t xml:space="preserve">356,50 </w:t>
            </w:r>
            <w:r>
              <w:rPr>
                <w:sz w:val="24"/>
                <w:szCs w:val="24"/>
              </w:rPr>
              <w:t>€/ klienta</w:t>
            </w:r>
          </w:p>
        </w:tc>
        <w:tc>
          <w:tcPr>
            <w:tcW w:w="0" w:type="auto"/>
          </w:tcPr>
          <w:p w:rsidR="00667780" w:rsidRPr="00842377" w:rsidRDefault="00667780" w:rsidP="002B0D77">
            <w:pPr>
              <w:jc w:val="both"/>
              <w:rPr>
                <w:sz w:val="24"/>
                <w:szCs w:val="24"/>
              </w:rPr>
            </w:pPr>
            <w:r w:rsidRPr="00842377">
              <w:rPr>
                <w:sz w:val="24"/>
                <w:szCs w:val="24"/>
              </w:rPr>
              <w:t>390,60 €/klienta</w:t>
            </w:r>
          </w:p>
        </w:tc>
        <w:tc>
          <w:tcPr>
            <w:tcW w:w="0" w:type="auto"/>
          </w:tcPr>
          <w:p w:rsidR="00667780" w:rsidRPr="00842377" w:rsidRDefault="00667780" w:rsidP="002B0D77">
            <w:pPr>
              <w:jc w:val="both"/>
              <w:rPr>
                <w:sz w:val="24"/>
                <w:szCs w:val="24"/>
              </w:rPr>
            </w:pPr>
            <w:r w:rsidRPr="00842377">
              <w:rPr>
                <w:sz w:val="24"/>
                <w:szCs w:val="24"/>
              </w:rPr>
              <w:t>375,10 €/klienta</w:t>
            </w:r>
          </w:p>
        </w:tc>
      </w:tr>
    </w:tbl>
    <w:p w:rsidR="00EC7555" w:rsidRDefault="00EC7555" w:rsidP="008A1F7D">
      <w:pPr>
        <w:jc w:val="both"/>
        <w:rPr>
          <w:b/>
          <w:sz w:val="32"/>
          <w:szCs w:val="32"/>
        </w:rPr>
      </w:pPr>
    </w:p>
    <w:p w:rsidR="00EC7555" w:rsidRDefault="00EC7555" w:rsidP="008A1F7D">
      <w:pPr>
        <w:jc w:val="both"/>
        <w:rPr>
          <w:b/>
          <w:sz w:val="32"/>
          <w:szCs w:val="32"/>
        </w:rPr>
      </w:pPr>
    </w:p>
    <w:p w:rsidR="0090693D" w:rsidRDefault="0090693D" w:rsidP="008A1F7D">
      <w:pPr>
        <w:jc w:val="both"/>
        <w:rPr>
          <w:b/>
          <w:sz w:val="32"/>
          <w:szCs w:val="32"/>
        </w:rPr>
      </w:pPr>
    </w:p>
    <w:p w:rsidR="008A4FB0" w:rsidRDefault="008A4FB0" w:rsidP="008A1F7D">
      <w:pPr>
        <w:jc w:val="both"/>
        <w:rPr>
          <w:b/>
          <w:sz w:val="32"/>
          <w:szCs w:val="32"/>
        </w:rPr>
      </w:pPr>
    </w:p>
    <w:p w:rsidR="00D30090" w:rsidRPr="00A27EAF" w:rsidRDefault="00A27EAF" w:rsidP="00A27EAF">
      <w:pPr>
        <w:pStyle w:val="Odstavecseseznamem"/>
        <w:numPr>
          <w:ilvl w:val="0"/>
          <w:numId w:val="16"/>
        </w:numPr>
        <w:jc w:val="both"/>
        <w:rPr>
          <w:b/>
          <w:sz w:val="28"/>
          <w:szCs w:val="28"/>
          <w:u w:val="single"/>
        </w:rPr>
      </w:pPr>
      <w:r w:rsidRPr="00A27EAF">
        <w:rPr>
          <w:b/>
          <w:sz w:val="28"/>
          <w:szCs w:val="28"/>
          <w:u w:val="single"/>
        </w:rPr>
        <w:lastRenderedPageBreak/>
        <w:t>Štruktúra  prijímateľov  sociálnych služieb  ( klientov )</w:t>
      </w:r>
    </w:p>
    <w:p w:rsidR="00D30090" w:rsidRDefault="00D30090" w:rsidP="008A1F7D">
      <w:pPr>
        <w:jc w:val="both"/>
        <w:rPr>
          <w:sz w:val="24"/>
          <w:szCs w:val="24"/>
        </w:rPr>
      </w:pPr>
    </w:p>
    <w:p w:rsidR="00A27EAF" w:rsidRPr="00667780" w:rsidRDefault="00A27EAF" w:rsidP="00493801">
      <w:pPr>
        <w:pStyle w:val="Odstavecseseznamem"/>
        <w:numPr>
          <w:ilvl w:val="0"/>
          <w:numId w:val="18"/>
        </w:numPr>
        <w:ind w:hanging="218"/>
        <w:jc w:val="both"/>
        <w:rPr>
          <w:b/>
          <w:sz w:val="24"/>
          <w:szCs w:val="24"/>
          <w:u w:val="single"/>
        </w:rPr>
      </w:pPr>
      <w:r w:rsidRPr="00667780">
        <w:rPr>
          <w:b/>
          <w:sz w:val="24"/>
          <w:szCs w:val="24"/>
          <w:u w:val="single"/>
        </w:rPr>
        <w:t>Špecializované  zariadenie</w:t>
      </w:r>
      <w:r w:rsidR="00667780" w:rsidRPr="00667780">
        <w:rPr>
          <w:b/>
          <w:sz w:val="24"/>
          <w:szCs w:val="24"/>
          <w:u w:val="single"/>
        </w:rPr>
        <w:t xml:space="preserve"> -  ŠZ</w:t>
      </w:r>
    </w:p>
    <w:p w:rsidR="00A27EAF" w:rsidRPr="00A27EAF" w:rsidRDefault="00A27EAF" w:rsidP="00A27EAF">
      <w:pPr>
        <w:ind w:left="360"/>
        <w:jc w:val="both"/>
        <w:rPr>
          <w:b/>
          <w:sz w:val="24"/>
          <w:szCs w:val="24"/>
        </w:rPr>
      </w:pPr>
    </w:p>
    <w:p w:rsidR="00A27EAF" w:rsidRDefault="00A27EAF" w:rsidP="00A27EAF">
      <w:pPr>
        <w:jc w:val="both"/>
        <w:rPr>
          <w:sz w:val="24"/>
          <w:szCs w:val="24"/>
        </w:rPr>
      </w:pPr>
      <w:r>
        <w:rPr>
          <w:sz w:val="24"/>
          <w:szCs w:val="24"/>
        </w:rPr>
        <w:t>K 31.12.201</w:t>
      </w:r>
      <w:r w:rsidR="00E47BDD">
        <w:rPr>
          <w:sz w:val="24"/>
          <w:szCs w:val="24"/>
        </w:rPr>
        <w:t>8</w:t>
      </w:r>
      <w:r>
        <w:rPr>
          <w:sz w:val="24"/>
          <w:szCs w:val="24"/>
        </w:rPr>
        <w:t xml:space="preserve">  boli  umiestnení  </w:t>
      </w:r>
      <w:r w:rsidRPr="00A27EAF">
        <w:rPr>
          <w:b/>
          <w:sz w:val="24"/>
          <w:szCs w:val="24"/>
        </w:rPr>
        <w:t>traja</w:t>
      </w:r>
      <w:r>
        <w:rPr>
          <w:sz w:val="24"/>
          <w:szCs w:val="24"/>
        </w:rPr>
        <w:t xml:space="preserve">  klienti,  z toho  1 žena a 2 muži.</w:t>
      </w:r>
    </w:p>
    <w:p w:rsidR="00A27EAF" w:rsidRDefault="00A27EAF" w:rsidP="00A27EAF">
      <w:pPr>
        <w:jc w:val="both"/>
        <w:rPr>
          <w:sz w:val="24"/>
          <w:szCs w:val="24"/>
        </w:rPr>
      </w:pPr>
    </w:p>
    <w:p w:rsidR="00A27EAF" w:rsidRDefault="00632F4C" w:rsidP="00A27EAF">
      <w:pPr>
        <w:jc w:val="both"/>
        <w:rPr>
          <w:sz w:val="24"/>
          <w:szCs w:val="24"/>
        </w:rPr>
      </w:pPr>
      <w:r w:rsidRPr="000F4F0E">
        <w:rPr>
          <w:sz w:val="24"/>
          <w:szCs w:val="24"/>
          <w:u w:val="single"/>
        </w:rPr>
        <w:t xml:space="preserve">Rozdelenie prijímateľov </w:t>
      </w:r>
      <w:r w:rsidR="00A27EAF" w:rsidRPr="000F4F0E">
        <w:rPr>
          <w:sz w:val="24"/>
          <w:szCs w:val="24"/>
          <w:u w:val="single"/>
        </w:rPr>
        <w:t>soc. služby</w:t>
      </w:r>
      <w:r w:rsidRPr="000F4F0E">
        <w:rPr>
          <w:sz w:val="24"/>
          <w:szCs w:val="24"/>
          <w:u w:val="single"/>
        </w:rPr>
        <w:t xml:space="preserve"> podľa veku</w:t>
      </w:r>
      <w:r>
        <w:rPr>
          <w:sz w:val="24"/>
          <w:szCs w:val="24"/>
        </w:rPr>
        <w:t>:</w:t>
      </w:r>
    </w:p>
    <w:p w:rsidR="00843116" w:rsidRDefault="00843116" w:rsidP="00A27EAF">
      <w:pPr>
        <w:jc w:val="both"/>
        <w:rPr>
          <w:sz w:val="24"/>
          <w:szCs w:val="24"/>
        </w:rPr>
      </w:pPr>
    </w:p>
    <w:tbl>
      <w:tblPr>
        <w:tblStyle w:val="Mkatabulky"/>
        <w:tblW w:w="0" w:type="auto"/>
        <w:tblLook w:val="04A0"/>
      </w:tblPr>
      <w:tblGrid>
        <w:gridCol w:w="3395"/>
        <w:gridCol w:w="737"/>
        <w:gridCol w:w="750"/>
        <w:gridCol w:w="864"/>
      </w:tblGrid>
      <w:tr w:rsidR="00632F4C" w:rsidTr="00632F4C">
        <w:tc>
          <w:tcPr>
            <w:tcW w:w="0" w:type="auto"/>
          </w:tcPr>
          <w:p w:rsidR="00632F4C" w:rsidRPr="00632F4C" w:rsidRDefault="00632F4C" w:rsidP="00A27EAF">
            <w:pPr>
              <w:jc w:val="both"/>
              <w:rPr>
                <w:b/>
                <w:sz w:val="24"/>
                <w:szCs w:val="24"/>
              </w:rPr>
            </w:pPr>
            <w:r w:rsidRPr="00632F4C">
              <w:rPr>
                <w:b/>
                <w:sz w:val="24"/>
                <w:szCs w:val="24"/>
              </w:rPr>
              <w:t xml:space="preserve">    Vek   prijímateľa</w:t>
            </w:r>
            <w:r w:rsidR="00843116">
              <w:rPr>
                <w:b/>
                <w:sz w:val="24"/>
                <w:szCs w:val="24"/>
              </w:rPr>
              <w:t xml:space="preserve"> soc. služby</w:t>
            </w:r>
            <w:r w:rsidRPr="00632F4C">
              <w:rPr>
                <w:b/>
                <w:sz w:val="24"/>
                <w:szCs w:val="24"/>
              </w:rPr>
              <w:t xml:space="preserve">               </w:t>
            </w:r>
          </w:p>
        </w:tc>
        <w:tc>
          <w:tcPr>
            <w:tcW w:w="0" w:type="auto"/>
          </w:tcPr>
          <w:p w:rsidR="00632F4C" w:rsidRPr="00632F4C" w:rsidRDefault="00632F4C" w:rsidP="00A27EAF">
            <w:pPr>
              <w:jc w:val="both"/>
              <w:rPr>
                <w:b/>
                <w:sz w:val="24"/>
                <w:szCs w:val="24"/>
              </w:rPr>
            </w:pPr>
            <w:r w:rsidRPr="00632F4C">
              <w:rPr>
                <w:b/>
                <w:sz w:val="24"/>
                <w:szCs w:val="24"/>
              </w:rPr>
              <w:t xml:space="preserve">Ženy     </w:t>
            </w:r>
          </w:p>
        </w:tc>
        <w:tc>
          <w:tcPr>
            <w:tcW w:w="0" w:type="auto"/>
          </w:tcPr>
          <w:p w:rsidR="00632F4C" w:rsidRPr="00632F4C" w:rsidRDefault="00632F4C" w:rsidP="00A27EAF">
            <w:pPr>
              <w:jc w:val="both"/>
              <w:rPr>
                <w:b/>
                <w:sz w:val="24"/>
                <w:szCs w:val="24"/>
              </w:rPr>
            </w:pPr>
            <w:r w:rsidRPr="00632F4C">
              <w:rPr>
                <w:b/>
                <w:sz w:val="24"/>
                <w:szCs w:val="24"/>
              </w:rPr>
              <w:t xml:space="preserve">Muži  </w:t>
            </w:r>
          </w:p>
        </w:tc>
        <w:tc>
          <w:tcPr>
            <w:tcW w:w="0" w:type="auto"/>
          </w:tcPr>
          <w:p w:rsidR="00632F4C" w:rsidRPr="00632F4C" w:rsidRDefault="00632F4C" w:rsidP="00A27EAF">
            <w:pPr>
              <w:jc w:val="both"/>
              <w:rPr>
                <w:b/>
                <w:sz w:val="24"/>
                <w:szCs w:val="24"/>
              </w:rPr>
            </w:pPr>
            <w:r w:rsidRPr="00632F4C">
              <w:rPr>
                <w:b/>
                <w:sz w:val="24"/>
                <w:szCs w:val="24"/>
              </w:rPr>
              <w:t xml:space="preserve"> Spolu </w:t>
            </w:r>
          </w:p>
        </w:tc>
      </w:tr>
      <w:tr w:rsidR="00632F4C" w:rsidTr="00632F4C">
        <w:tc>
          <w:tcPr>
            <w:tcW w:w="0" w:type="auto"/>
          </w:tcPr>
          <w:p w:rsidR="00632F4C" w:rsidRPr="00632F4C" w:rsidRDefault="00632F4C" w:rsidP="00A27EAF">
            <w:pPr>
              <w:jc w:val="both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632F4C">
              <w:rPr>
                <w:b/>
                <w:sz w:val="24"/>
                <w:szCs w:val="24"/>
              </w:rPr>
              <w:t>26  -  39</w:t>
            </w:r>
          </w:p>
        </w:tc>
        <w:tc>
          <w:tcPr>
            <w:tcW w:w="0" w:type="auto"/>
          </w:tcPr>
          <w:p w:rsidR="00632F4C" w:rsidRDefault="00632F4C" w:rsidP="00A27EA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632F4C" w:rsidRDefault="00632F4C" w:rsidP="00A27EA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</w:t>
            </w:r>
          </w:p>
        </w:tc>
        <w:tc>
          <w:tcPr>
            <w:tcW w:w="0" w:type="auto"/>
          </w:tcPr>
          <w:p w:rsidR="00632F4C" w:rsidRDefault="00632F4C" w:rsidP="00A27EA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</w:t>
            </w:r>
          </w:p>
        </w:tc>
      </w:tr>
      <w:tr w:rsidR="00632F4C" w:rsidTr="00632F4C">
        <w:tc>
          <w:tcPr>
            <w:tcW w:w="0" w:type="auto"/>
          </w:tcPr>
          <w:p w:rsidR="00632F4C" w:rsidRPr="00632F4C" w:rsidRDefault="00632F4C" w:rsidP="00A27EAF">
            <w:pPr>
              <w:jc w:val="both"/>
              <w:rPr>
                <w:b/>
                <w:sz w:val="24"/>
                <w:szCs w:val="24"/>
              </w:rPr>
            </w:pPr>
            <w:r w:rsidRPr="00632F4C">
              <w:rPr>
                <w:b/>
                <w:sz w:val="24"/>
                <w:szCs w:val="24"/>
              </w:rPr>
              <w:t xml:space="preserve">    40  -  62</w:t>
            </w:r>
          </w:p>
        </w:tc>
        <w:tc>
          <w:tcPr>
            <w:tcW w:w="0" w:type="auto"/>
          </w:tcPr>
          <w:p w:rsidR="00632F4C" w:rsidRDefault="00632F4C" w:rsidP="00A27EA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632F4C" w:rsidRDefault="00632F4C" w:rsidP="00A27EA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</w:t>
            </w:r>
          </w:p>
        </w:tc>
        <w:tc>
          <w:tcPr>
            <w:tcW w:w="0" w:type="auto"/>
          </w:tcPr>
          <w:p w:rsidR="00632F4C" w:rsidRDefault="00632F4C" w:rsidP="00A27EA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</w:t>
            </w:r>
          </w:p>
        </w:tc>
      </w:tr>
      <w:tr w:rsidR="00632F4C" w:rsidTr="00632F4C">
        <w:tc>
          <w:tcPr>
            <w:tcW w:w="0" w:type="auto"/>
          </w:tcPr>
          <w:p w:rsidR="00632F4C" w:rsidRPr="00632F4C" w:rsidRDefault="00632F4C" w:rsidP="00A27EAF">
            <w:pPr>
              <w:jc w:val="both"/>
              <w:rPr>
                <w:b/>
                <w:sz w:val="24"/>
                <w:szCs w:val="24"/>
              </w:rPr>
            </w:pPr>
            <w:r w:rsidRPr="00632F4C">
              <w:rPr>
                <w:b/>
                <w:sz w:val="24"/>
                <w:szCs w:val="24"/>
              </w:rPr>
              <w:t xml:space="preserve">    63  -  74</w:t>
            </w:r>
          </w:p>
        </w:tc>
        <w:tc>
          <w:tcPr>
            <w:tcW w:w="0" w:type="auto"/>
          </w:tcPr>
          <w:p w:rsidR="00632F4C" w:rsidRDefault="00632F4C" w:rsidP="00A27EA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</w:t>
            </w:r>
          </w:p>
        </w:tc>
        <w:tc>
          <w:tcPr>
            <w:tcW w:w="0" w:type="auto"/>
          </w:tcPr>
          <w:p w:rsidR="00632F4C" w:rsidRDefault="00632F4C" w:rsidP="00A27EAF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0" w:type="auto"/>
          </w:tcPr>
          <w:p w:rsidR="00632F4C" w:rsidRDefault="00632F4C" w:rsidP="00A27EA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</w:t>
            </w:r>
          </w:p>
        </w:tc>
      </w:tr>
      <w:tr w:rsidR="00632F4C" w:rsidTr="00632F4C">
        <w:tc>
          <w:tcPr>
            <w:tcW w:w="0" w:type="auto"/>
          </w:tcPr>
          <w:p w:rsidR="00632F4C" w:rsidRPr="00632F4C" w:rsidRDefault="00632F4C" w:rsidP="00A27EAF">
            <w:pPr>
              <w:jc w:val="both"/>
              <w:rPr>
                <w:b/>
                <w:sz w:val="24"/>
                <w:szCs w:val="24"/>
              </w:rPr>
            </w:pPr>
            <w:r w:rsidRPr="00632F4C">
              <w:rPr>
                <w:b/>
                <w:sz w:val="24"/>
                <w:szCs w:val="24"/>
              </w:rPr>
              <w:t xml:space="preserve">    S p o l u</w:t>
            </w:r>
          </w:p>
        </w:tc>
        <w:tc>
          <w:tcPr>
            <w:tcW w:w="0" w:type="auto"/>
          </w:tcPr>
          <w:p w:rsidR="00632F4C" w:rsidRPr="00E853F7" w:rsidRDefault="00632F4C" w:rsidP="00A27EAF">
            <w:pPr>
              <w:jc w:val="both"/>
              <w:rPr>
                <w:b/>
                <w:sz w:val="24"/>
                <w:szCs w:val="24"/>
              </w:rPr>
            </w:pPr>
            <w:r w:rsidRPr="00E853F7">
              <w:rPr>
                <w:b/>
                <w:sz w:val="24"/>
                <w:szCs w:val="24"/>
              </w:rPr>
              <w:t xml:space="preserve">   1</w:t>
            </w:r>
          </w:p>
        </w:tc>
        <w:tc>
          <w:tcPr>
            <w:tcW w:w="0" w:type="auto"/>
          </w:tcPr>
          <w:p w:rsidR="00632F4C" w:rsidRPr="00E853F7" w:rsidRDefault="00632F4C" w:rsidP="00A27EAF">
            <w:pPr>
              <w:jc w:val="both"/>
              <w:rPr>
                <w:b/>
                <w:sz w:val="24"/>
                <w:szCs w:val="24"/>
              </w:rPr>
            </w:pPr>
            <w:r w:rsidRPr="00E853F7">
              <w:rPr>
                <w:b/>
                <w:sz w:val="24"/>
                <w:szCs w:val="24"/>
              </w:rPr>
              <w:t xml:space="preserve">   2</w:t>
            </w:r>
          </w:p>
        </w:tc>
        <w:tc>
          <w:tcPr>
            <w:tcW w:w="0" w:type="auto"/>
          </w:tcPr>
          <w:p w:rsidR="00632F4C" w:rsidRPr="00E853F7" w:rsidRDefault="00632F4C" w:rsidP="00A27EAF">
            <w:pPr>
              <w:jc w:val="both"/>
              <w:rPr>
                <w:b/>
                <w:sz w:val="24"/>
                <w:szCs w:val="24"/>
              </w:rPr>
            </w:pPr>
            <w:r w:rsidRPr="00E853F7">
              <w:rPr>
                <w:b/>
                <w:sz w:val="24"/>
                <w:szCs w:val="24"/>
              </w:rPr>
              <w:t xml:space="preserve">    3</w:t>
            </w:r>
          </w:p>
        </w:tc>
      </w:tr>
    </w:tbl>
    <w:p w:rsidR="00632F4C" w:rsidRDefault="00632F4C" w:rsidP="00A27EAF">
      <w:pPr>
        <w:jc w:val="both"/>
        <w:rPr>
          <w:sz w:val="24"/>
          <w:szCs w:val="24"/>
        </w:rPr>
      </w:pPr>
    </w:p>
    <w:p w:rsidR="00A27EAF" w:rsidRPr="00A27EAF" w:rsidRDefault="00A27EAF" w:rsidP="00A27EA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843116">
        <w:rPr>
          <w:sz w:val="24"/>
          <w:szCs w:val="24"/>
        </w:rPr>
        <w:t xml:space="preserve">Priemerný vek prijímateľov sociálnej služby v ŠZ  je  </w:t>
      </w:r>
      <w:r w:rsidR="00843116" w:rsidRPr="0007687D">
        <w:rPr>
          <w:b/>
          <w:sz w:val="24"/>
          <w:szCs w:val="24"/>
        </w:rPr>
        <w:t>5</w:t>
      </w:r>
      <w:r w:rsidR="00E47BDD">
        <w:rPr>
          <w:b/>
          <w:sz w:val="24"/>
          <w:szCs w:val="24"/>
        </w:rPr>
        <w:t>8</w:t>
      </w:r>
      <w:r w:rsidR="00843116" w:rsidRPr="0007687D">
        <w:rPr>
          <w:b/>
          <w:sz w:val="24"/>
          <w:szCs w:val="24"/>
        </w:rPr>
        <w:t>,</w:t>
      </w:r>
      <w:r w:rsidR="00E47BDD">
        <w:rPr>
          <w:b/>
          <w:sz w:val="24"/>
          <w:szCs w:val="24"/>
        </w:rPr>
        <w:t>3</w:t>
      </w:r>
      <w:r w:rsidR="00843116">
        <w:rPr>
          <w:sz w:val="24"/>
          <w:szCs w:val="24"/>
        </w:rPr>
        <w:t xml:space="preserve">  rokov</w:t>
      </w:r>
    </w:p>
    <w:p w:rsidR="000F4F0E" w:rsidRPr="000F4F0E" w:rsidRDefault="000F4F0E" w:rsidP="00A97BFC">
      <w:pPr>
        <w:rPr>
          <w:b/>
          <w:sz w:val="24"/>
          <w:szCs w:val="24"/>
        </w:rPr>
      </w:pPr>
      <w:r>
        <w:rPr>
          <w:sz w:val="24"/>
          <w:szCs w:val="24"/>
        </w:rPr>
        <w:t xml:space="preserve">Traja klienti v ŠZ majú </w:t>
      </w:r>
      <w:r w:rsidRPr="000F4F0E">
        <w:rPr>
          <w:b/>
          <w:sz w:val="24"/>
          <w:szCs w:val="24"/>
        </w:rPr>
        <w:t>stupeň odkázanosti  VI.</w:t>
      </w:r>
    </w:p>
    <w:p w:rsidR="00D30090" w:rsidRPr="007E469F" w:rsidRDefault="00E47BDD" w:rsidP="00A97BFC">
      <w:pPr>
        <w:rPr>
          <w:sz w:val="24"/>
          <w:szCs w:val="24"/>
        </w:rPr>
      </w:pPr>
      <w:r>
        <w:rPr>
          <w:sz w:val="24"/>
          <w:szCs w:val="24"/>
        </w:rPr>
        <w:t xml:space="preserve"> K</w:t>
      </w:r>
      <w:r w:rsidR="00A97BFC" w:rsidRPr="007E469F">
        <w:rPr>
          <w:sz w:val="24"/>
          <w:szCs w:val="24"/>
        </w:rPr>
        <w:t>lienti majú uzatvorenú zmluvu</w:t>
      </w:r>
      <w:r>
        <w:rPr>
          <w:sz w:val="24"/>
          <w:szCs w:val="24"/>
        </w:rPr>
        <w:t xml:space="preserve"> na dobu neurčitú. Poh</w:t>
      </w:r>
      <w:r w:rsidR="00A97BFC" w:rsidRPr="007E469F">
        <w:rPr>
          <w:sz w:val="24"/>
          <w:szCs w:val="24"/>
        </w:rPr>
        <w:t>ľadávku vo výške  398,32 €</w:t>
      </w:r>
      <w:r>
        <w:rPr>
          <w:sz w:val="24"/>
          <w:szCs w:val="24"/>
        </w:rPr>
        <w:t>, ktorú sme evidovali na klienta ŠZ uhradili v plnej výške po jeho smrti príbuzní.</w:t>
      </w:r>
    </w:p>
    <w:p w:rsidR="007E469F" w:rsidRDefault="007E469F" w:rsidP="00A97BFC">
      <w:pPr>
        <w:rPr>
          <w:sz w:val="24"/>
          <w:szCs w:val="24"/>
        </w:rPr>
      </w:pPr>
      <w:r w:rsidRPr="007E469F">
        <w:rPr>
          <w:sz w:val="24"/>
          <w:szCs w:val="24"/>
        </w:rPr>
        <w:t>Počet</w:t>
      </w:r>
      <w:r>
        <w:rPr>
          <w:sz w:val="24"/>
          <w:szCs w:val="24"/>
        </w:rPr>
        <w:t xml:space="preserve"> </w:t>
      </w:r>
      <w:r w:rsidR="00A9259E">
        <w:rPr>
          <w:sz w:val="24"/>
          <w:szCs w:val="24"/>
        </w:rPr>
        <w:t xml:space="preserve">individuálnych </w:t>
      </w:r>
      <w:r>
        <w:rPr>
          <w:sz w:val="24"/>
          <w:szCs w:val="24"/>
        </w:rPr>
        <w:t>aktivít</w:t>
      </w:r>
      <w:r w:rsidR="00A9259E">
        <w:rPr>
          <w:sz w:val="24"/>
          <w:szCs w:val="24"/>
        </w:rPr>
        <w:t xml:space="preserve"> s klientmi</w:t>
      </w:r>
      <w:r>
        <w:rPr>
          <w:sz w:val="24"/>
          <w:szCs w:val="24"/>
        </w:rPr>
        <w:t xml:space="preserve"> počas roka  bolo </w:t>
      </w:r>
      <w:r w:rsidR="00A9259E">
        <w:rPr>
          <w:sz w:val="24"/>
          <w:szCs w:val="24"/>
        </w:rPr>
        <w:t>10</w:t>
      </w:r>
      <w:r>
        <w:rPr>
          <w:sz w:val="24"/>
          <w:szCs w:val="24"/>
        </w:rPr>
        <w:t>.</w:t>
      </w:r>
    </w:p>
    <w:p w:rsidR="00C32CD7" w:rsidRDefault="00C32CD7" w:rsidP="00A97BFC">
      <w:pPr>
        <w:rPr>
          <w:sz w:val="24"/>
          <w:szCs w:val="24"/>
        </w:rPr>
      </w:pPr>
      <w:r>
        <w:rPr>
          <w:sz w:val="24"/>
          <w:szCs w:val="24"/>
        </w:rPr>
        <w:t>V zozname čakateľov</w:t>
      </w:r>
      <w:r w:rsidR="001612CA">
        <w:rPr>
          <w:sz w:val="24"/>
          <w:szCs w:val="24"/>
        </w:rPr>
        <w:t xml:space="preserve"> (poradovníku)</w:t>
      </w:r>
      <w:r>
        <w:rPr>
          <w:sz w:val="24"/>
          <w:szCs w:val="24"/>
        </w:rPr>
        <w:t xml:space="preserve"> na umiestnenie v CSS časť – ŠZ  máme </w:t>
      </w:r>
      <w:r w:rsidR="00F217FC">
        <w:rPr>
          <w:sz w:val="24"/>
          <w:szCs w:val="24"/>
        </w:rPr>
        <w:t>je</w:t>
      </w:r>
      <w:r>
        <w:rPr>
          <w:sz w:val="24"/>
          <w:szCs w:val="24"/>
        </w:rPr>
        <w:t>dnu žiadosť.</w:t>
      </w:r>
    </w:p>
    <w:p w:rsidR="00F217FC" w:rsidRPr="007E469F" w:rsidRDefault="00F217FC" w:rsidP="00A97BFC">
      <w:pPr>
        <w:rPr>
          <w:sz w:val="24"/>
          <w:szCs w:val="24"/>
        </w:rPr>
      </w:pPr>
      <w:r>
        <w:rPr>
          <w:sz w:val="24"/>
          <w:szCs w:val="24"/>
        </w:rPr>
        <w:t>V priebehu roka zomreli 2 klienti a nastúpili tiež 2 klienti.</w:t>
      </w:r>
    </w:p>
    <w:p w:rsidR="00A97BFC" w:rsidRDefault="00A97BFC" w:rsidP="00A97BFC">
      <w:pPr>
        <w:rPr>
          <w:sz w:val="22"/>
          <w:szCs w:val="22"/>
        </w:rPr>
      </w:pPr>
    </w:p>
    <w:p w:rsidR="00A97BFC" w:rsidRDefault="00A97BFC" w:rsidP="00A97BFC">
      <w:pPr>
        <w:rPr>
          <w:sz w:val="22"/>
          <w:szCs w:val="22"/>
        </w:rPr>
      </w:pPr>
    </w:p>
    <w:p w:rsidR="00A97BFC" w:rsidRPr="00667780" w:rsidRDefault="00A97BFC" w:rsidP="007E469F">
      <w:pPr>
        <w:pStyle w:val="Odstavecseseznamem"/>
        <w:numPr>
          <w:ilvl w:val="0"/>
          <w:numId w:val="18"/>
        </w:numPr>
        <w:ind w:left="0" w:firstLine="0"/>
        <w:rPr>
          <w:b/>
          <w:sz w:val="24"/>
          <w:szCs w:val="24"/>
          <w:u w:val="single"/>
        </w:rPr>
      </w:pPr>
      <w:r w:rsidRPr="00A97BFC">
        <w:rPr>
          <w:b/>
          <w:sz w:val="24"/>
          <w:szCs w:val="24"/>
        </w:rPr>
        <w:t xml:space="preserve"> </w:t>
      </w:r>
      <w:r w:rsidRPr="00667780">
        <w:rPr>
          <w:b/>
          <w:sz w:val="24"/>
          <w:szCs w:val="24"/>
          <w:u w:val="single"/>
        </w:rPr>
        <w:t xml:space="preserve">Zariadenie pre seniorov  -  </w:t>
      </w:r>
      <w:proofErr w:type="spellStart"/>
      <w:r w:rsidRPr="00667780">
        <w:rPr>
          <w:b/>
          <w:sz w:val="24"/>
          <w:szCs w:val="24"/>
          <w:u w:val="single"/>
        </w:rPr>
        <w:t>ZpS</w:t>
      </w:r>
      <w:proofErr w:type="spellEnd"/>
    </w:p>
    <w:p w:rsidR="007E469F" w:rsidRDefault="007E469F" w:rsidP="007E469F">
      <w:pPr>
        <w:jc w:val="both"/>
        <w:rPr>
          <w:sz w:val="24"/>
          <w:szCs w:val="24"/>
        </w:rPr>
      </w:pPr>
    </w:p>
    <w:p w:rsidR="00A97BFC" w:rsidRPr="007E469F" w:rsidRDefault="00A97BFC" w:rsidP="007E469F">
      <w:pPr>
        <w:jc w:val="both"/>
        <w:rPr>
          <w:sz w:val="24"/>
          <w:szCs w:val="24"/>
        </w:rPr>
      </w:pPr>
      <w:r w:rsidRPr="007E469F">
        <w:rPr>
          <w:sz w:val="24"/>
          <w:szCs w:val="24"/>
        </w:rPr>
        <w:t>K  31.12.201</w:t>
      </w:r>
      <w:r w:rsidR="00F217FC">
        <w:rPr>
          <w:sz w:val="24"/>
          <w:szCs w:val="24"/>
        </w:rPr>
        <w:t>8</w:t>
      </w:r>
      <w:r w:rsidRPr="007E469F">
        <w:rPr>
          <w:sz w:val="24"/>
          <w:szCs w:val="24"/>
        </w:rPr>
        <w:t xml:space="preserve">  bolo v </w:t>
      </w:r>
      <w:proofErr w:type="spellStart"/>
      <w:r w:rsidRPr="007E469F">
        <w:rPr>
          <w:sz w:val="24"/>
          <w:szCs w:val="24"/>
        </w:rPr>
        <w:t>ZpS</w:t>
      </w:r>
      <w:proofErr w:type="spellEnd"/>
      <w:r w:rsidRPr="007E469F">
        <w:rPr>
          <w:sz w:val="24"/>
          <w:szCs w:val="24"/>
        </w:rPr>
        <w:t xml:space="preserve"> umiestnených </w:t>
      </w:r>
      <w:r w:rsidR="00F217FC">
        <w:rPr>
          <w:sz w:val="24"/>
          <w:szCs w:val="24"/>
        </w:rPr>
        <w:t>30</w:t>
      </w:r>
      <w:r w:rsidRPr="007E469F">
        <w:rPr>
          <w:sz w:val="24"/>
          <w:szCs w:val="24"/>
        </w:rPr>
        <w:t xml:space="preserve"> klientov, z toho </w:t>
      </w:r>
      <w:r w:rsidR="00F217FC">
        <w:rPr>
          <w:sz w:val="24"/>
          <w:szCs w:val="24"/>
        </w:rPr>
        <w:t>2</w:t>
      </w:r>
      <w:r w:rsidR="00E853F7">
        <w:rPr>
          <w:sz w:val="24"/>
          <w:szCs w:val="24"/>
        </w:rPr>
        <w:t>6</w:t>
      </w:r>
      <w:r w:rsidR="00DC4435" w:rsidRPr="007E469F">
        <w:rPr>
          <w:sz w:val="24"/>
          <w:szCs w:val="24"/>
        </w:rPr>
        <w:t xml:space="preserve">  žien a </w:t>
      </w:r>
      <w:r w:rsidR="00E853F7">
        <w:rPr>
          <w:sz w:val="24"/>
          <w:szCs w:val="24"/>
        </w:rPr>
        <w:t>4</w:t>
      </w:r>
      <w:r w:rsidR="00DC4435" w:rsidRPr="007E469F">
        <w:rPr>
          <w:sz w:val="24"/>
          <w:szCs w:val="24"/>
        </w:rPr>
        <w:t xml:space="preserve"> mužov.</w:t>
      </w:r>
      <w:r w:rsidR="00F217FC">
        <w:rPr>
          <w:sz w:val="24"/>
          <w:szCs w:val="24"/>
        </w:rPr>
        <w:t xml:space="preserve">  </w:t>
      </w:r>
    </w:p>
    <w:p w:rsidR="00DC4435" w:rsidRDefault="00DC4435" w:rsidP="00A97BFC">
      <w:pPr>
        <w:jc w:val="both"/>
        <w:rPr>
          <w:sz w:val="24"/>
          <w:szCs w:val="24"/>
        </w:rPr>
      </w:pPr>
      <w:r>
        <w:rPr>
          <w:sz w:val="24"/>
          <w:szCs w:val="24"/>
        </w:rPr>
        <w:t>V priebehu roka 201</w:t>
      </w:r>
      <w:r w:rsidR="00F217FC">
        <w:rPr>
          <w:sz w:val="24"/>
          <w:szCs w:val="24"/>
        </w:rPr>
        <w:t>8</w:t>
      </w:r>
      <w:r>
        <w:rPr>
          <w:sz w:val="24"/>
          <w:szCs w:val="24"/>
        </w:rPr>
        <w:t xml:space="preserve"> zomrelo v CSS 1</w:t>
      </w:r>
      <w:r w:rsidR="00F217FC">
        <w:rPr>
          <w:sz w:val="24"/>
          <w:szCs w:val="24"/>
        </w:rPr>
        <w:t>1</w:t>
      </w:r>
      <w:r>
        <w:rPr>
          <w:sz w:val="24"/>
          <w:szCs w:val="24"/>
        </w:rPr>
        <w:t xml:space="preserve"> klientov  a prijatých bolo </w:t>
      </w:r>
      <w:r w:rsidR="00E57D8A">
        <w:rPr>
          <w:sz w:val="24"/>
          <w:szCs w:val="24"/>
        </w:rPr>
        <w:t>10</w:t>
      </w:r>
      <w:r>
        <w:rPr>
          <w:sz w:val="24"/>
          <w:szCs w:val="24"/>
        </w:rPr>
        <w:t>.</w:t>
      </w:r>
      <w:r w:rsidR="00A52A04">
        <w:rPr>
          <w:sz w:val="24"/>
          <w:szCs w:val="24"/>
        </w:rPr>
        <w:t xml:space="preserve"> ( Posledné úmrtie bolo 21.12.2018.)</w:t>
      </w:r>
      <w:r w:rsidR="00176571">
        <w:rPr>
          <w:sz w:val="24"/>
          <w:szCs w:val="24"/>
        </w:rPr>
        <w:t xml:space="preserve"> </w:t>
      </w:r>
      <w:r>
        <w:rPr>
          <w:sz w:val="24"/>
          <w:szCs w:val="24"/>
        </w:rPr>
        <w:t>K 31.12.201</w:t>
      </w:r>
      <w:r w:rsidR="00F217FC">
        <w:rPr>
          <w:sz w:val="24"/>
          <w:szCs w:val="24"/>
        </w:rPr>
        <w:t>8</w:t>
      </w:r>
      <w:r w:rsidR="001612CA">
        <w:rPr>
          <w:sz w:val="24"/>
          <w:szCs w:val="24"/>
        </w:rPr>
        <w:t xml:space="preserve"> </w:t>
      </w:r>
      <w:r w:rsidR="00A52A04">
        <w:rPr>
          <w:sz w:val="24"/>
          <w:szCs w:val="24"/>
        </w:rPr>
        <w:t>všetci</w:t>
      </w:r>
      <w:r>
        <w:rPr>
          <w:sz w:val="24"/>
          <w:szCs w:val="24"/>
        </w:rPr>
        <w:t xml:space="preserve"> umiestnen</w:t>
      </w:r>
      <w:r w:rsidR="00A52A04">
        <w:rPr>
          <w:sz w:val="24"/>
          <w:szCs w:val="24"/>
        </w:rPr>
        <w:t xml:space="preserve">í </w:t>
      </w:r>
      <w:r>
        <w:rPr>
          <w:sz w:val="24"/>
          <w:szCs w:val="24"/>
        </w:rPr>
        <w:t>klient</w:t>
      </w:r>
      <w:r w:rsidR="00A52A04">
        <w:rPr>
          <w:sz w:val="24"/>
          <w:szCs w:val="24"/>
        </w:rPr>
        <w:t>i mali uzatvorenú zmluvu na dobu neurčitú.</w:t>
      </w:r>
    </w:p>
    <w:p w:rsidR="00176571" w:rsidRDefault="00176571" w:rsidP="00A97BFC">
      <w:pPr>
        <w:jc w:val="both"/>
        <w:rPr>
          <w:color w:val="FF0000"/>
          <w:sz w:val="24"/>
          <w:szCs w:val="24"/>
        </w:rPr>
      </w:pPr>
    </w:p>
    <w:p w:rsidR="00DC4435" w:rsidRDefault="00DC4435" w:rsidP="00A97BF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  osoby v dôchodkovom veku     ....................................  </w:t>
      </w:r>
      <w:r w:rsidR="008410B7">
        <w:rPr>
          <w:sz w:val="24"/>
          <w:szCs w:val="24"/>
        </w:rPr>
        <w:t xml:space="preserve"> </w:t>
      </w:r>
      <w:r>
        <w:rPr>
          <w:sz w:val="24"/>
          <w:szCs w:val="24"/>
        </w:rPr>
        <w:t>31</w:t>
      </w:r>
    </w:p>
    <w:p w:rsidR="007272CA" w:rsidRDefault="00DC4435" w:rsidP="00A97BF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  </w:t>
      </w:r>
      <w:r w:rsidR="007272CA">
        <w:rPr>
          <w:sz w:val="24"/>
          <w:szCs w:val="24"/>
        </w:rPr>
        <w:t xml:space="preserve">diabetici   ( pod kontrolou poradne )    ........................     </w:t>
      </w:r>
      <w:r w:rsidR="00E853F7">
        <w:rPr>
          <w:sz w:val="24"/>
          <w:szCs w:val="24"/>
        </w:rPr>
        <w:t>8</w:t>
      </w:r>
    </w:p>
    <w:p w:rsidR="007272CA" w:rsidRDefault="007272CA" w:rsidP="00A97BF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  osoby s psychickou liečbou      ....................................   </w:t>
      </w:r>
      <w:r w:rsidR="00E853F7">
        <w:rPr>
          <w:sz w:val="24"/>
          <w:szCs w:val="24"/>
        </w:rPr>
        <w:t>20</w:t>
      </w:r>
    </w:p>
    <w:p w:rsidR="007272CA" w:rsidRDefault="007272CA" w:rsidP="00A97BF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  demencia  ( užívajú </w:t>
      </w:r>
      <w:proofErr w:type="spellStart"/>
      <w:r>
        <w:rPr>
          <w:sz w:val="24"/>
          <w:szCs w:val="24"/>
        </w:rPr>
        <w:t>neuroleptiká</w:t>
      </w:r>
      <w:proofErr w:type="spellEnd"/>
      <w:r>
        <w:rPr>
          <w:sz w:val="24"/>
          <w:szCs w:val="24"/>
        </w:rPr>
        <w:t xml:space="preserve"> )    ...........................   </w:t>
      </w:r>
      <w:r w:rsidR="00E853F7">
        <w:rPr>
          <w:sz w:val="24"/>
          <w:szCs w:val="24"/>
        </w:rPr>
        <w:t>10</w:t>
      </w:r>
    </w:p>
    <w:p w:rsidR="00DC4435" w:rsidRDefault="007272CA" w:rsidP="00A97BF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  osoby  užívajúce </w:t>
      </w:r>
      <w:proofErr w:type="spellStart"/>
      <w:r>
        <w:rPr>
          <w:sz w:val="24"/>
          <w:szCs w:val="24"/>
        </w:rPr>
        <w:t>antidepresíva</w:t>
      </w:r>
      <w:proofErr w:type="spellEnd"/>
      <w:r>
        <w:rPr>
          <w:sz w:val="24"/>
          <w:szCs w:val="24"/>
        </w:rPr>
        <w:t xml:space="preserve"> </w:t>
      </w:r>
      <w:r w:rsidR="00DC443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................................   </w:t>
      </w:r>
      <w:r w:rsidR="00176571">
        <w:rPr>
          <w:sz w:val="24"/>
          <w:szCs w:val="24"/>
        </w:rPr>
        <w:t>12</w:t>
      </w:r>
    </w:p>
    <w:p w:rsidR="007272CA" w:rsidRDefault="007272CA" w:rsidP="00A97BF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  osoby  odkázané na </w:t>
      </w:r>
      <w:proofErr w:type="spellStart"/>
      <w:r>
        <w:rPr>
          <w:sz w:val="24"/>
          <w:szCs w:val="24"/>
        </w:rPr>
        <w:t>ošetrovateľsk</w:t>
      </w:r>
      <w:r w:rsidR="008410B7">
        <w:rPr>
          <w:sz w:val="24"/>
          <w:szCs w:val="24"/>
        </w:rPr>
        <w:t>o-opatrov</w:t>
      </w:r>
      <w:proofErr w:type="spellEnd"/>
      <w:r w:rsidR="008410B7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 starostlivosť  .......   31</w:t>
      </w:r>
    </w:p>
    <w:p w:rsidR="007272CA" w:rsidRDefault="007272CA" w:rsidP="00A97BFC">
      <w:pPr>
        <w:jc w:val="both"/>
        <w:rPr>
          <w:sz w:val="24"/>
          <w:szCs w:val="24"/>
        </w:rPr>
      </w:pPr>
      <w:r>
        <w:rPr>
          <w:sz w:val="24"/>
          <w:szCs w:val="24"/>
        </w:rPr>
        <w:t>-    osoby  pozbavené svojprávnosti    ...............................     0</w:t>
      </w:r>
    </w:p>
    <w:p w:rsidR="007272CA" w:rsidRDefault="007272CA" w:rsidP="00A97BFC">
      <w:pPr>
        <w:jc w:val="both"/>
        <w:rPr>
          <w:sz w:val="24"/>
          <w:szCs w:val="24"/>
        </w:rPr>
      </w:pPr>
      <w:r>
        <w:rPr>
          <w:sz w:val="24"/>
          <w:szCs w:val="24"/>
        </w:rPr>
        <w:t>-    obmedzená  spôsobilosť na právne úkony   .................     1</w:t>
      </w:r>
    </w:p>
    <w:p w:rsidR="007272CA" w:rsidRDefault="007272CA" w:rsidP="00A97BFC">
      <w:pPr>
        <w:jc w:val="both"/>
        <w:rPr>
          <w:sz w:val="24"/>
          <w:szCs w:val="24"/>
        </w:rPr>
      </w:pPr>
    </w:p>
    <w:p w:rsidR="007272CA" w:rsidRDefault="007272CA" w:rsidP="00A97BFC">
      <w:pPr>
        <w:jc w:val="both"/>
        <w:rPr>
          <w:sz w:val="24"/>
          <w:szCs w:val="24"/>
        </w:rPr>
      </w:pPr>
      <w:r w:rsidRPr="000F4F0E">
        <w:rPr>
          <w:sz w:val="24"/>
          <w:szCs w:val="24"/>
          <w:u w:val="single"/>
        </w:rPr>
        <w:t>Rozdelenie prijímateľov soc. služby podľa veku</w:t>
      </w:r>
      <w:r w:rsidR="000F4F0E">
        <w:rPr>
          <w:sz w:val="24"/>
          <w:szCs w:val="24"/>
        </w:rPr>
        <w:t>:</w:t>
      </w:r>
    </w:p>
    <w:p w:rsidR="007272CA" w:rsidRDefault="007272CA" w:rsidP="00A97BFC">
      <w:pPr>
        <w:jc w:val="both"/>
        <w:rPr>
          <w:sz w:val="24"/>
          <w:szCs w:val="24"/>
        </w:rPr>
      </w:pPr>
    </w:p>
    <w:tbl>
      <w:tblPr>
        <w:tblStyle w:val="Mkatabulky"/>
        <w:tblW w:w="0" w:type="auto"/>
        <w:tblLook w:val="04A0"/>
      </w:tblPr>
      <w:tblGrid>
        <w:gridCol w:w="3789"/>
        <w:gridCol w:w="857"/>
        <w:gridCol w:w="930"/>
        <w:gridCol w:w="924"/>
      </w:tblGrid>
      <w:tr w:rsidR="0007687D" w:rsidRPr="0007687D" w:rsidTr="0007687D">
        <w:tc>
          <w:tcPr>
            <w:tcW w:w="0" w:type="auto"/>
          </w:tcPr>
          <w:p w:rsidR="0007687D" w:rsidRPr="0007687D" w:rsidRDefault="0007687D" w:rsidP="00A97BFC">
            <w:pPr>
              <w:jc w:val="both"/>
              <w:rPr>
                <w:b/>
                <w:sz w:val="24"/>
                <w:szCs w:val="24"/>
              </w:rPr>
            </w:pPr>
            <w:r w:rsidRPr="0007687D">
              <w:rPr>
                <w:b/>
                <w:sz w:val="24"/>
                <w:szCs w:val="24"/>
              </w:rPr>
              <w:t xml:space="preserve">    Vek prijímateľa sociálnej služby    </w:t>
            </w:r>
          </w:p>
        </w:tc>
        <w:tc>
          <w:tcPr>
            <w:tcW w:w="0" w:type="auto"/>
          </w:tcPr>
          <w:p w:rsidR="0007687D" w:rsidRPr="0007687D" w:rsidRDefault="0007687D" w:rsidP="00A97BFC">
            <w:pPr>
              <w:jc w:val="both"/>
              <w:rPr>
                <w:b/>
                <w:sz w:val="24"/>
                <w:szCs w:val="24"/>
              </w:rPr>
            </w:pPr>
            <w:r w:rsidRPr="0007687D">
              <w:rPr>
                <w:b/>
                <w:sz w:val="24"/>
                <w:szCs w:val="24"/>
              </w:rPr>
              <w:t xml:space="preserve">  Ženy    </w:t>
            </w:r>
          </w:p>
        </w:tc>
        <w:tc>
          <w:tcPr>
            <w:tcW w:w="0" w:type="auto"/>
          </w:tcPr>
          <w:p w:rsidR="0007687D" w:rsidRPr="0007687D" w:rsidRDefault="0007687D" w:rsidP="00A97BFC">
            <w:pPr>
              <w:jc w:val="both"/>
              <w:rPr>
                <w:b/>
                <w:sz w:val="24"/>
                <w:szCs w:val="24"/>
              </w:rPr>
            </w:pPr>
            <w:r w:rsidRPr="0007687D">
              <w:rPr>
                <w:b/>
                <w:sz w:val="24"/>
                <w:szCs w:val="24"/>
              </w:rPr>
              <w:t xml:space="preserve">   Muži  </w:t>
            </w:r>
          </w:p>
        </w:tc>
        <w:tc>
          <w:tcPr>
            <w:tcW w:w="0" w:type="auto"/>
          </w:tcPr>
          <w:p w:rsidR="0007687D" w:rsidRPr="0007687D" w:rsidRDefault="0007687D" w:rsidP="0007687D">
            <w:pPr>
              <w:jc w:val="both"/>
              <w:rPr>
                <w:b/>
                <w:sz w:val="24"/>
                <w:szCs w:val="24"/>
              </w:rPr>
            </w:pPr>
            <w:r w:rsidRPr="0007687D">
              <w:rPr>
                <w:b/>
                <w:sz w:val="24"/>
                <w:szCs w:val="24"/>
              </w:rPr>
              <w:t xml:space="preserve">  Spolu</w:t>
            </w:r>
          </w:p>
        </w:tc>
      </w:tr>
      <w:tr w:rsidR="0007687D" w:rsidTr="0007687D">
        <w:tc>
          <w:tcPr>
            <w:tcW w:w="0" w:type="auto"/>
          </w:tcPr>
          <w:p w:rsidR="0007687D" w:rsidRPr="0007687D" w:rsidRDefault="0007687D" w:rsidP="00FB63B4">
            <w:pPr>
              <w:jc w:val="both"/>
              <w:rPr>
                <w:b/>
                <w:sz w:val="24"/>
                <w:szCs w:val="24"/>
              </w:rPr>
            </w:pPr>
            <w:r w:rsidRPr="0007687D">
              <w:rPr>
                <w:b/>
                <w:sz w:val="24"/>
                <w:szCs w:val="24"/>
              </w:rPr>
              <w:t xml:space="preserve">     6</w:t>
            </w:r>
            <w:r w:rsidR="00FB63B4">
              <w:rPr>
                <w:b/>
                <w:sz w:val="24"/>
                <w:szCs w:val="24"/>
              </w:rPr>
              <w:t>2</w:t>
            </w:r>
            <w:r w:rsidRPr="0007687D">
              <w:rPr>
                <w:b/>
                <w:sz w:val="24"/>
                <w:szCs w:val="24"/>
              </w:rPr>
              <w:t xml:space="preserve">   -   74</w:t>
            </w:r>
          </w:p>
        </w:tc>
        <w:tc>
          <w:tcPr>
            <w:tcW w:w="0" w:type="auto"/>
          </w:tcPr>
          <w:p w:rsidR="0007687D" w:rsidRDefault="0007687D" w:rsidP="00FB63B4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FB63B4">
              <w:rPr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:rsidR="0007687D" w:rsidRDefault="0007687D" w:rsidP="00A97BF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1</w:t>
            </w:r>
          </w:p>
        </w:tc>
        <w:tc>
          <w:tcPr>
            <w:tcW w:w="0" w:type="auto"/>
          </w:tcPr>
          <w:p w:rsidR="0007687D" w:rsidRDefault="0007687D" w:rsidP="00FB63B4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FB63B4">
              <w:rPr>
                <w:sz w:val="24"/>
                <w:szCs w:val="24"/>
              </w:rPr>
              <w:t xml:space="preserve"> 4</w:t>
            </w:r>
            <w:r>
              <w:rPr>
                <w:sz w:val="24"/>
                <w:szCs w:val="24"/>
              </w:rPr>
              <w:t xml:space="preserve">    </w:t>
            </w:r>
          </w:p>
        </w:tc>
      </w:tr>
      <w:tr w:rsidR="0007687D" w:rsidTr="0007687D">
        <w:tc>
          <w:tcPr>
            <w:tcW w:w="0" w:type="auto"/>
          </w:tcPr>
          <w:p w:rsidR="0007687D" w:rsidRPr="0007687D" w:rsidRDefault="0007687D" w:rsidP="00A97BFC">
            <w:pPr>
              <w:jc w:val="both"/>
              <w:rPr>
                <w:b/>
                <w:sz w:val="24"/>
                <w:szCs w:val="24"/>
              </w:rPr>
            </w:pPr>
            <w:r w:rsidRPr="0007687D">
              <w:rPr>
                <w:b/>
                <w:sz w:val="24"/>
                <w:szCs w:val="24"/>
              </w:rPr>
              <w:t xml:space="preserve">     75   -   79</w:t>
            </w:r>
          </w:p>
        </w:tc>
        <w:tc>
          <w:tcPr>
            <w:tcW w:w="0" w:type="auto"/>
          </w:tcPr>
          <w:p w:rsidR="0007687D" w:rsidRDefault="0007687D" w:rsidP="00E853F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E853F7">
              <w:rPr>
                <w:sz w:val="24"/>
                <w:szCs w:val="24"/>
              </w:rPr>
              <w:t>7</w:t>
            </w:r>
          </w:p>
        </w:tc>
        <w:tc>
          <w:tcPr>
            <w:tcW w:w="0" w:type="auto"/>
          </w:tcPr>
          <w:p w:rsidR="0007687D" w:rsidRDefault="0007687D" w:rsidP="00A97BF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0</w:t>
            </w:r>
          </w:p>
        </w:tc>
        <w:tc>
          <w:tcPr>
            <w:tcW w:w="0" w:type="auto"/>
          </w:tcPr>
          <w:p w:rsidR="0007687D" w:rsidRDefault="0007687D" w:rsidP="006A1564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FB63B4">
              <w:rPr>
                <w:sz w:val="24"/>
                <w:szCs w:val="24"/>
              </w:rPr>
              <w:t xml:space="preserve"> </w:t>
            </w:r>
            <w:r w:rsidR="006A1564">
              <w:rPr>
                <w:sz w:val="24"/>
                <w:szCs w:val="24"/>
              </w:rPr>
              <w:t>4</w:t>
            </w:r>
          </w:p>
        </w:tc>
      </w:tr>
      <w:tr w:rsidR="0007687D" w:rsidTr="0007687D">
        <w:tc>
          <w:tcPr>
            <w:tcW w:w="0" w:type="auto"/>
          </w:tcPr>
          <w:p w:rsidR="0007687D" w:rsidRPr="0007687D" w:rsidRDefault="0007687D" w:rsidP="00A97BFC">
            <w:pPr>
              <w:jc w:val="both"/>
              <w:rPr>
                <w:b/>
                <w:sz w:val="24"/>
                <w:szCs w:val="24"/>
              </w:rPr>
            </w:pPr>
            <w:r w:rsidRPr="0007687D">
              <w:rPr>
                <w:b/>
                <w:sz w:val="24"/>
                <w:szCs w:val="24"/>
              </w:rPr>
              <w:t xml:space="preserve">     80   -   84</w:t>
            </w:r>
          </w:p>
        </w:tc>
        <w:tc>
          <w:tcPr>
            <w:tcW w:w="0" w:type="auto"/>
          </w:tcPr>
          <w:p w:rsidR="0007687D" w:rsidRDefault="0007687D" w:rsidP="00E853F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E853F7">
              <w:rPr>
                <w:sz w:val="24"/>
                <w:szCs w:val="24"/>
              </w:rPr>
              <w:t>8</w:t>
            </w:r>
          </w:p>
        </w:tc>
        <w:tc>
          <w:tcPr>
            <w:tcW w:w="0" w:type="auto"/>
          </w:tcPr>
          <w:p w:rsidR="0007687D" w:rsidRDefault="0007687D" w:rsidP="00A97BF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1</w:t>
            </w:r>
          </w:p>
        </w:tc>
        <w:tc>
          <w:tcPr>
            <w:tcW w:w="0" w:type="auto"/>
          </w:tcPr>
          <w:p w:rsidR="0007687D" w:rsidRDefault="0007687D" w:rsidP="00FB63B4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FB63B4">
              <w:rPr>
                <w:sz w:val="24"/>
                <w:szCs w:val="24"/>
              </w:rPr>
              <w:t xml:space="preserve"> 9</w:t>
            </w:r>
          </w:p>
        </w:tc>
      </w:tr>
      <w:tr w:rsidR="0007687D" w:rsidTr="0007687D">
        <w:tc>
          <w:tcPr>
            <w:tcW w:w="0" w:type="auto"/>
          </w:tcPr>
          <w:p w:rsidR="0007687D" w:rsidRPr="0007687D" w:rsidRDefault="0007687D" w:rsidP="00A97BFC">
            <w:pPr>
              <w:jc w:val="both"/>
              <w:rPr>
                <w:b/>
                <w:sz w:val="24"/>
                <w:szCs w:val="24"/>
              </w:rPr>
            </w:pPr>
            <w:r w:rsidRPr="0007687D">
              <w:rPr>
                <w:b/>
                <w:sz w:val="24"/>
                <w:szCs w:val="24"/>
              </w:rPr>
              <w:t xml:space="preserve">     85   -   89</w:t>
            </w:r>
          </w:p>
        </w:tc>
        <w:tc>
          <w:tcPr>
            <w:tcW w:w="0" w:type="auto"/>
          </w:tcPr>
          <w:p w:rsidR="0007687D" w:rsidRDefault="0007687D" w:rsidP="00E853F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  <w:r w:rsidR="00E853F7">
              <w:rPr>
                <w:sz w:val="24"/>
                <w:szCs w:val="24"/>
              </w:rPr>
              <w:t xml:space="preserve">  6</w:t>
            </w:r>
          </w:p>
        </w:tc>
        <w:tc>
          <w:tcPr>
            <w:tcW w:w="0" w:type="auto"/>
          </w:tcPr>
          <w:p w:rsidR="0007687D" w:rsidRDefault="0007687D" w:rsidP="00E853F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</w:t>
            </w:r>
            <w:r w:rsidR="00E853F7">
              <w:rPr>
                <w:sz w:val="24"/>
                <w:szCs w:val="24"/>
              </w:rPr>
              <w:t>0</w:t>
            </w:r>
          </w:p>
        </w:tc>
        <w:tc>
          <w:tcPr>
            <w:tcW w:w="0" w:type="auto"/>
          </w:tcPr>
          <w:p w:rsidR="0007687D" w:rsidRDefault="0007687D" w:rsidP="00FB63B4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="00FB63B4">
              <w:rPr>
                <w:sz w:val="24"/>
                <w:szCs w:val="24"/>
              </w:rPr>
              <w:t xml:space="preserve">  6</w:t>
            </w:r>
          </w:p>
        </w:tc>
      </w:tr>
      <w:tr w:rsidR="0007687D" w:rsidTr="0007687D">
        <w:tc>
          <w:tcPr>
            <w:tcW w:w="0" w:type="auto"/>
          </w:tcPr>
          <w:p w:rsidR="0007687D" w:rsidRPr="0007687D" w:rsidRDefault="0007687D" w:rsidP="0007687D">
            <w:pPr>
              <w:jc w:val="both"/>
              <w:rPr>
                <w:b/>
                <w:sz w:val="24"/>
                <w:szCs w:val="24"/>
              </w:rPr>
            </w:pPr>
            <w:r w:rsidRPr="0007687D">
              <w:rPr>
                <w:b/>
                <w:sz w:val="24"/>
                <w:szCs w:val="24"/>
              </w:rPr>
              <w:t xml:space="preserve">     nad   90 rokov</w:t>
            </w:r>
          </w:p>
        </w:tc>
        <w:tc>
          <w:tcPr>
            <w:tcW w:w="0" w:type="auto"/>
          </w:tcPr>
          <w:p w:rsidR="0007687D" w:rsidRDefault="0007687D" w:rsidP="00E853F7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E853F7">
              <w:rPr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07687D" w:rsidRDefault="0007687D" w:rsidP="00A97BF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2</w:t>
            </w:r>
          </w:p>
        </w:tc>
        <w:tc>
          <w:tcPr>
            <w:tcW w:w="0" w:type="auto"/>
          </w:tcPr>
          <w:p w:rsidR="0007687D" w:rsidRDefault="0007687D" w:rsidP="00FB63B4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</w:t>
            </w:r>
            <w:r w:rsidR="00FB63B4">
              <w:rPr>
                <w:sz w:val="24"/>
                <w:szCs w:val="24"/>
              </w:rPr>
              <w:t>4</w:t>
            </w:r>
          </w:p>
        </w:tc>
      </w:tr>
      <w:tr w:rsidR="0007687D" w:rsidTr="0007687D">
        <w:tc>
          <w:tcPr>
            <w:tcW w:w="0" w:type="auto"/>
          </w:tcPr>
          <w:p w:rsidR="0007687D" w:rsidRPr="0007687D" w:rsidRDefault="0007687D" w:rsidP="00A97BFC">
            <w:pPr>
              <w:jc w:val="both"/>
              <w:rPr>
                <w:b/>
                <w:sz w:val="24"/>
                <w:szCs w:val="24"/>
              </w:rPr>
            </w:pPr>
            <w:r w:rsidRPr="0007687D">
              <w:rPr>
                <w:b/>
                <w:sz w:val="24"/>
                <w:szCs w:val="24"/>
              </w:rPr>
              <w:t xml:space="preserve">     S p o l u</w:t>
            </w:r>
          </w:p>
        </w:tc>
        <w:tc>
          <w:tcPr>
            <w:tcW w:w="0" w:type="auto"/>
          </w:tcPr>
          <w:p w:rsidR="0007687D" w:rsidRPr="00E853F7" w:rsidRDefault="0007687D" w:rsidP="00E853F7">
            <w:pPr>
              <w:jc w:val="both"/>
              <w:rPr>
                <w:b/>
                <w:sz w:val="24"/>
                <w:szCs w:val="24"/>
              </w:rPr>
            </w:pPr>
            <w:r w:rsidRPr="00E853F7">
              <w:rPr>
                <w:b/>
                <w:sz w:val="24"/>
                <w:szCs w:val="24"/>
              </w:rPr>
              <w:t xml:space="preserve">  2</w:t>
            </w:r>
            <w:r w:rsidR="00E853F7" w:rsidRPr="00E853F7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:rsidR="0007687D" w:rsidRPr="00E853F7" w:rsidRDefault="0007687D" w:rsidP="00E853F7">
            <w:pPr>
              <w:jc w:val="both"/>
              <w:rPr>
                <w:b/>
                <w:sz w:val="24"/>
                <w:szCs w:val="24"/>
              </w:rPr>
            </w:pPr>
            <w:r w:rsidRPr="00E853F7">
              <w:rPr>
                <w:b/>
                <w:sz w:val="24"/>
                <w:szCs w:val="24"/>
              </w:rPr>
              <w:t xml:space="preserve">     </w:t>
            </w:r>
            <w:r w:rsidR="00E853F7" w:rsidRPr="00E853F7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:rsidR="0007687D" w:rsidRPr="00E853F7" w:rsidRDefault="0007687D" w:rsidP="00FB63B4">
            <w:pPr>
              <w:jc w:val="both"/>
              <w:rPr>
                <w:b/>
                <w:sz w:val="24"/>
                <w:szCs w:val="24"/>
              </w:rPr>
            </w:pPr>
            <w:r w:rsidRPr="00E853F7">
              <w:rPr>
                <w:b/>
                <w:sz w:val="24"/>
                <w:szCs w:val="24"/>
              </w:rPr>
              <w:t xml:space="preserve">   3</w:t>
            </w:r>
            <w:r w:rsidR="00FB63B4" w:rsidRPr="00E853F7">
              <w:rPr>
                <w:b/>
                <w:sz w:val="24"/>
                <w:szCs w:val="24"/>
              </w:rPr>
              <w:t>0</w:t>
            </w:r>
          </w:p>
        </w:tc>
      </w:tr>
    </w:tbl>
    <w:p w:rsidR="007272CA" w:rsidRPr="00A97BFC" w:rsidRDefault="007272CA" w:rsidP="00A97BFC">
      <w:pPr>
        <w:jc w:val="both"/>
        <w:rPr>
          <w:sz w:val="24"/>
          <w:szCs w:val="24"/>
        </w:rPr>
      </w:pPr>
    </w:p>
    <w:p w:rsidR="00A97BFC" w:rsidRDefault="0007687D" w:rsidP="00BE57BA">
      <w:pPr>
        <w:pStyle w:val="Bezmezer"/>
        <w:rPr>
          <w:sz w:val="24"/>
          <w:szCs w:val="24"/>
          <w:lang w:val="sk-SK"/>
        </w:rPr>
      </w:pPr>
      <w:r w:rsidRPr="00667780">
        <w:rPr>
          <w:sz w:val="24"/>
          <w:szCs w:val="24"/>
          <w:lang w:val="sk-SK"/>
        </w:rPr>
        <w:lastRenderedPageBreak/>
        <w:t>Priemerný vek prijímateľov sociálnej služby v </w:t>
      </w:r>
      <w:proofErr w:type="spellStart"/>
      <w:r w:rsidRPr="00667780">
        <w:rPr>
          <w:sz w:val="24"/>
          <w:szCs w:val="24"/>
          <w:lang w:val="sk-SK"/>
        </w:rPr>
        <w:t>ZpS</w:t>
      </w:r>
      <w:proofErr w:type="spellEnd"/>
      <w:r w:rsidRPr="00667780">
        <w:rPr>
          <w:sz w:val="24"/>
          <w:szCs w:val="24"/>
          <w:lang w:val="sk-SK"/>
        </w:rPr>
        <w:t xml:space="preserve"> </w:t>
      </w:r>
      <w:r w:rsidR="009B63C2">
        <w:rPr>
          <w:sz w:val="24"/>
          <w:szCs w:val="24"/>
          <w:lang w:val="sk-SK"/>
        </w:rPr>
        <w:t>k 31.12.2018</w:t>
      </w:r>
      <w:r w:rsidRPr="00667780">
        <w:rPr>
          <w:sz w:val="24"/>
          <w:szCs w:val="24"/>
          <w:lang w:val="sk-SK"/>
        </w:rPr>
        <w:t xml:space="preserve"> je  </w:t>
      </w:r>
      <w:r w:rsidRPr="00667780">
        <w:rPr>
          <w:b/>
          <w:sz w:val="24"/>
          <w:szCs w:val="24"/>
          <w:lang w:val="sk-SK"/>
        </w:rPr>
        <w:t>8</w:t>
      </w:r>
      <w:r w:rsidR="009B63C2">
        <w:rPr>
          <w:b/>
          <w:sz w:val="24"/>
          <w:szCs w:val="24"/>
          <w:lang w:val="sk-SK"/>
        </w:rPr>
        <w:t>1</w:t>
      </w:r>
      <w:r w:rsidRPr="00667780">
        <w:rPr>
          <w:b/>
          <w:sz w:val="24"/>
          <w:szCs w:val="24"/>
          <w:lang w:val="sk-SK"/>
        </w:rPr>
        <w:t>,</w:t>
      </w:r>
      <w:r w:rsidR="009B63C2">
        <w:rPr>
          <w:b/>
          <w:sz w:val="24"/>
          <w:szCs w:val="24"/>
          <w:lang w:val="sk-SK"/>
        </w:rPr>
        <w:t>73</w:t>
      </w:r>
      <w:r w:rsidRPr="00667780">
        <w:rPr>
          <w:sz w:val="24"/>
          <w:szCs w:val="24"/>
          <w:lang w:val="sk-SK"/>
        </w:rPr>
        <w:t xml:space="preserve">  rokov.</w:t>
      </w:r>
    </w:p>
    <w:p w:rsidR="00C47C7B" w:rsidRPr="00667780" w:rsidRDefault="00C47C7B" w:rsidP="00BE57BA">
      <w:pPr>
        <w:pStyle w:val="Bezmezer"/>
        <w:rPr>
          <w:sz w:val="24"/>
          <w:szCs w:val="24"/>
          <w:lang w:val="sk-SK"/>
        </w:rPr>
      </w:pPr>
    </w:p>
    <w:p w:rsidR="000F4F0E" w:rsidRDefault="000F4F0E" w:rsidP="00A97BFC">
      <w:pPr>
        <w:rPr>
          <w:sz w:val="24"/>
          <w:szCs w:val="24"/>
        </w:rPr>
      </w:pPr>
      <w:r w:rsidRPr="000F4F0E">
        <w:rPr>
          <w:sz w:val="24"/>
          <w:szCs w:val="24"/>
          <w:u w:val="single"/>
        </w:rPr>
        <w:t>Štruktúra podľa stupňa odkázanosti</w:t>
      </w:r>
      <w:r>
        <w:rPr>
          <w:sz w:val="24"/>
          <w:szCs w:val="24"/>
        </w:rPr>
        <w:t>:</w:t>
      </w:r>
    </w:p>
    <w:p w:rsidR="000F4F0E" w:rsidRDefault="000F4F0E" w:rsidP="00A97BFC">
      <w:pPr>
        <w:rPr>
          <w:sz w:val="24"/>
          <w:szCs w:val="24"/>
        </w:rPr>
      </w:pPr>
    </w:p>
    <w:tbl>
      <w:tblPr>
        <w:tblStyle w:val="Mkatabulky"/>
        <w:tblW w:w="0" w:type="auto"/>
        <w:tblLook w:val="04A0"/>
      </w:tblPr>
      <w:tblGrid>
        <w:gridCol w:w="3944"/>
        <w:gridCol w:w="797"/>
        <w:gridCol w:w="870"/>
        <w:gridCol w:w="924"/>
      </w:tblGrid>
      <w:tr w:rsidR="002D79EC" w:rsidTr="002D79EC">
        <w:tc>
          <w:tcPr>
            <w:tcW w:w="0" w:type="auto"/>
          </w:tcPr>
          <w:p w:rsidR="002D79EC" w:rsidRPr="002D79EC" w:rsidRDefault="002D79EC" w:rsidP="00A97BFC">
            <w:pPr>
              <w:rPr>
                <w:b/>
                <w:sz w:val="24"/>
                <w:szCs w:val="24"/>
              </w:rPr>
            </w:pPr>
            <w:r w:rsidRPr="002D79EC">
              <w:rPr>
                <w:b/>
                <w:sz w:val="24"/>
                <w:szCs w:val="24"/>
              </w:rPr>
              <w:t xml:space="preserve">   Stupeň  odkázanosti na soc. službu      </w:t>
            </w:r>
          </w:p>
        </w:tc>
        <w:tc>
          <w:tcPr>
            <w:tcW w:w="0" w:type="auto"/>
          </w:tcPr>
          <w:p w:rsidR="002D79EC" w:rsidRPr="002D79EC" w:rsidRDefault="002D79EC" w:rsidP="00A97BFC">
            <w:pPr>
              <w:rPr>
                <w:b/>
                <w:sz w:val="24"/>
                <w:szCs w:val="24"/>
              </w:rPr>
            </w:pPr>
            <w:r w:rsidRPr="002D79EC">
              <w:rPr>
                <w:b/>
                <w:sz w:val="24"/>
                <w:szCs w:val="24"/>
              </w:rPr>
              <w:t xml:space="preserve"> Ženy   </w:t>
            </w:r>
          </w:p>
        </w:tc>
        <w:tc>
          <w:tcPr>
            <w:tcW w:w="0" w:type="auto"/>
          </w:tcPr>
          <w:p w:rsidR="002D79EC" w:rsidRPr="002D79EC" w:rsidRDefault="002D79EC" w:rsidP="00A97BFC">
            <w:pPr>
              <w:rPr>
                <w:b/>
                <w:sz w:val="24"/>
                <w:szCs w:val="24"/>
              </w:rPr>
            </w:pPr>
            <w:r w:rsidRPr="002D79EC">
              <w:rPr>
                <w:b/>
                <w:sz w:val="24"/>
                <w:szCs w:val="24"/>
              </w:rPr>
              <w:t xml:space="preserve">  Muži   </w:t>
            </w:r>
          </w:p>
        </w:tc>
        <w:tc>
          <w:tcPr>
            <w:tcW w:w="0" w:type="auto"/>
          </w:tcPr>
          <w:p w:rsidR="002D79EC" w:rsidRPr="002D79EC" w:rsidRDefault="002D79EC" w:rsidP="00A97BFC">
            <w:pPr>
              <w:rPr>
                <w:b/>
                <w:sz w:val="24"/>
                <w:szCs w:val="24"/>
              </w:rPr>
            </w:pPr>
            <w:r w:rsidRPr="002D79EC">
              <w:rPr>
                <w:b/>
                <w:sz w:val="24"/>
                <w:szCs w:val="24"/>
              </w:rPr>
              <w:t xml:space="preserve">  Spolu   </w:t>
            </w:r>
          </w:p>
        </w:tc>
      </w:tr>
      <w:tr w:rsidR="002D79EC" w:rsidTr="002D79EC">
        <w:tc>
          <w:tcPr>
            <w:tcW w:w="0" w:type="auto"/>
          </w:tcPr>
          <w:p w:rsidR="002D79EC" w:rsidRPr="002D79EC" w:rsidRDefault="002D79EC" w:rsidP="002D79EC">
            <w:pPr>
              <w:jc w:val="center"/>
              <w:rPr>
                <w:b/>
                <w:sz w:val="24"/>
                <w:szCs w:val="24"/>
              </w:rPr>
            </w:pPr>
            <w:r w:rsidRPr="002D79EC">
              <w:rPr>
                <w:b/>
                <w:sz w:val="24"/>
                <w:szCs w:val="24"/>
              </w:rPr>
              <w:t>IV.</w:t>
            </w:r>
          </w:p>
        </w:tc>
        <w:tc>
          <w:tcPr>
            <w:tcW w:w="0" w:type="auto"/>
          </w:tcPr>
          <w:p w:rsidR="002D79EC" w:rsidRDefault="002D79EC" w:rsidP="00BC659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="00BC6595">
              <w:rPr>
                <w:sz w:val="24"/>
                <w:szCs w:val="24"/>
              </w:rPr>
              <w:t>8</w:t>
            </w:r>
          </w:p>
        </w:tc>
        <w:tc>
          <w:tcPr>
            <w:tcW w:w="0" w:type="auto"/>
          </w:tcPr>
          <w:p w:rsidR="002D79EC" w:rsidRDefault="002D79EC" w:rsidP="00BC659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BC6595"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2D79EC" w:rsidRPr="006A1564" w:rsidRDefault="002D79EC" w:rsidP="00BC6595">
            <w:pPr>
              <w:rPr>
                <w:b/>
                <w:sz w:val="24"/>
                <w:szCs w:val="24"/>
              </w:rPr>
            </w:pPr>
            <w:r w:rsidRPr="006A1564">
              <w:rPr>
                <w:b/>
                <w:sz w:val="24"/>
                <w:szCs w:val="24"/>
              </w:rPr>
              <w:t xml:space="preserve">    </w:t>
            </w:r>
            <w:r w:rsidR="00BC6595" w:rsidRPr="006A1564">
              <w:rPr>
                <w:b/>
                <w:sz w:val="24"/>
                <w:szCs w:val="24"/>
              </w:rPr>
              <w:t xml:space="preserve">  9</w:t>
            </w:r>
          </w:p>
        </w:tc>
      </w:tr>
      <w:tr w:rsidR="002D79EC" w:rsidTr="002D79EC">
        <w:tc>
          <w:tcPr>
            <w:tcW w:w="0" w:type="auto"/>
          </w:tcPr>
          <w:p w:rsidR="002D79EC" w:rsidRPr="002D79EC" w:rsidRDefault="002D79EC" w:rsidP="00A97BFC">
            <w:pPr>
              <w:rPr>
                <w:b/>
                <w:sz w:val="24"/>
                <w:szCs w:val="24"/>
              </w:rPr>
            </w:pPr>
            <w:r w:rsidRPr="002D79EC">
              <w:rPr>
                <w:b/>
                <w:sz w:val="24"/>
                <w:szCs w:val="24"/>
              </w:rPr>
              <w:t xml:space="preserve">                            </w:t>
            </w:r>
            <w:r>
              <w:rPr>
                <w:b/>
                <w:sz w:val="24"/>
                <w:szCs w:val="24"/>
              </w:rPr>
              <w:t xml:space="preserve">  </w:t>
            </w:r>
            <w:r w:rsidRPr="002D79EC">
              <w:rPr>
                <w:b/>
                <w:sz w:val="24"/>
                <w:szCs w:val="24"/>
              </w:rPr>
              <w:t>V.</w:t>
            </w:r>
          </w:p>
        </w:tc>
        <w:tc>
          <w:tcPr>
            <w:tcW w:w="0" w:type="auto"/>
          </w:tcPr>
          <w:p w:rsidR="002D79EC" w:rsidRDefault="002D79EC" w:rsidP="00BC659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BC6595">
              <w:rPr>
                <w:sz w:val="24"/>
                <w:szCs w:val="24"/>
              </w:rPr>
              <w:t xml:space="preserve">  9</w:t>
            </w:r>
          </w:p>
        </w:tc>
        <w:tc>
          <w:tcPr>
            <w:tcW w:w="0" w:type="auto"/>
          </w:tcPr>
          <w:p w:rsidR="002D79EC" w:rsidRDefault="002D79EC" w:rsidP="00A97B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</w:t>
            </w:r>
          </w:p>
        </w:tc>
        <w:tc>
          <w:tcPr>
            <w:tcW w:w="0" w:type="auto"/>
          </w:tcPr>
          <w:p w:rsidR="002D79EC" w:rsidRPr="006A1564" w:rsidRDefault="002D79EC" w:rsidP="00BC6595">
            <w:pPr>
              <w:rPr>
                <w:b/>
                <w:sz w:val="24"/>
                <w:szCs w:val="24"/>
              </w:rPr>
            </w:pPr>
            <w:r w:rsidRPr="006A1564">
              <w:rPr>
                <w:b/>
                <w:sz w:val="24"/>
                <w:szCs w:val="24"/>
              </w:rPr>
              <w:t xml:space="preserve">    1</w:t>
            </w:r>
            <w:r w:rsidR="00BC6595" w:rsidRPr="006A1564">
              <w:rPr>
                <w:b/>
                <w:sz w:val="24"/>
                <w:szCs w:val="24"/>
              </w:rPr>
              <w:t>1</w:t>
            </w:r>
          </w:p>
        </w:tc>
      </w:tr>
      <w:tr w:rsidR="002D79EC" w:rsidTr="002D79EC">
        <w:tc>
          <w:tcPr>
            <w:tcW w:w="0" w:type="auto"/>
          </w:tcPr>
          <w:p w:rsidR="002D79EC" w:rsidRPr="002D79EC" w:rsidRDefault="002D79EC" w:rsidP="002D79EC">
            <w:pPr>
              <w:rPr>
                <w:b/>
                <w:sz w:val="24"/>
                <w:szCs w:val="24"/>
              </w:rPr>
            </w:pPr>
            <w:r w:rsidRPr="002D79EC">
              <w:rPr>
                <w:b/>
                <w:sz w:val="24"/>
                <w:szCs w:val="24"/>
              </w:rPr>
              <w:t xml:space="preserve">                           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2D79EC">
              <w:rPr>
                <w:b/>
                <w:sz w:val="24"/>
                <w:szCs w:val="24"/>
              </w:rPr>
              <w:t>VI.</w:t>
            </w:r>
          </w:p>
        </w:tc>
        <w:tc>
          <w:tcPr>
            <w:tcW w:w="0" w:type="auto"/>
          </w:tcPr>
          <w:p w:rsidR="002D79EC" w:rsidRDefault="002D79EC" w:rsidP="00BC659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="00BC6595">
              <w:rPr>
                <w:sz w:val="24"/>
                <w:szCs w:val="24"/>
              </w:rPr>
              <w:t>9</w:t>
            </w:r>
          </w:p>
        </w:tc>
        <w:tc>
          <w:tcPr>
            <w:tcW w:w="0" w:type="auto"/>
          </w:tcPr>
          <w:p w:rsidR="002D79EC" w:rsidRDefault="002D79EC" w:rsidP="00BC659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BC6595">
              <w:rPr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2D79EC" w:rsidRPr="006A1564" w:rsidRDefault="002D79EC" w:rsidP="006A1564">
            <w:pPr>
              <w:rPr>
                <w:b/>
                <w:sz w:val="24"/>
                <w:szCs w:val="24"/>
              </w:rPr>
            </w:pPr>
            <w:r w:rsidRPr="006A1564">
              <w:rPr>
                <w:b/>
                <w:sz w:val="24"/>
                <w:szCs w:val="24"/>
              </w:rPr>
              <w:t xml:space="preserve">    </w:t>
            </w:r>
            <w:r w:rsidR="00BC6595" w:rsidRPr="006A1564">
              <w:rPr>
                <w:b/>
                <w:sz w:val="24"/>
                <w:szCs w:val="24"/>
              </w:rPr>
              <w:t>10</w:t>
            </w:r>
          </w:p>
        </w:tc>
      </w:tr>
      <w:tr w:rsidR="002D79EC" w:rsidTr="002D79EC">
        <w:tc>
          <w:tcPr>
            <w:tcW w:w="0" w:type="auto"/>
          </w:tcPr>
          <w:p w:rsidR="002D79EC" w:rsidRPr="002D79EC" w:rsidRDefault="002D79EC" w:rsidP="00A97BFC">
            <w:pPr>
              <w:rPr>
                <w:b/>
                <w:sz w:val="24"/>
                <w:szCs w:val="24"/>
              </w:rPr>
            </w:pPr>
            <w:r w:rsidRPr="002D79EC">
              <w:rPr>
                <w:b/>
                <w:sz w:val="24"/>
                <w:szCs w:val="24"/>
              </w:rPr>
              <w:t xml:space="preserve">    S p o l u</w:t>
            </w:r>
          </w:p>
        </w:tc>
        <w:tc>
          <w:tcPr>
            <w:tcW w:w="0" w:type="auto"/>
          </w:tcPr>
          <w:p w:rsidR="002D79EC" w:rsidRDefault="002D79EC" w:rsidP="00A97B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26 </w:t>
            </w:r>
          </w:p>
        </w:tc>
        <w:tc>
          <w:tcPr>
            <w:tcW w:w="0" w:type="auto"/>
          </w:tcPr>
          <w:p w:rsidR="002D79EC" w:rsidRDefault="002D79EC" w:rsidP="006A156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="006A1564">
              <w:rPr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:rsidR="002D79EC" w:rsidRDefault="002D79EC" w:rsidP="006A156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3</w:t>
            </w:r>
            <w:r w:rsidR="006A1564">
              <w:rPr>
                <w:sz w:val="24"/>
                <w:szCs w:val="24"/>
              </w:rPr>
              <w:t>0</w:t>
            </w:r>
          </w:p>
        </w:tc>
      </w:tr>
    </w:tbl>
    <w:p w:rsidR="000F4F0E" w:rsidRDefault="000F4F0E" w:rsidP="00A97BFC">
      <w:pPr>
        <w:rPr>
          <w:sz w:val="24"/>
          <w:szCs w:val="24"/>
        </w:rPr>
      </w:pPr>
    </w:p>
    <w:p w:rsidR="000F4F0E" w:rsidRPr="001612CA" w:rsidRDefault="00340A82" w:rsidP="00A97BFC">
      <w:pPr>
        <w:rPr>
          <w:b/>
          <w:sz w:val="24"/>
          <w:szCs w:val="24"/>
        </w:rPr>
      </w:pPr>
      <w:r>
        <w:rPr>
          <w:sz w:val="24"/>
          <w:szCs w:val="24"/>
        </w:rPr>
        <w:t>K </w:t>
      </w:r>
      <w:r w:rsidR="00F463B9">
        <w:rPr>
          <w:sz w:val="24"/>
          <w:szCs w:val="24"/>
        </w:rPr>
        <w:t xml:space="preserve"> </w:t>
      </w:r>
      <w:r>
        <w:rPr>
          <w:sz w:val="24"/>
          <w:szCs w:val="24"/>
        </w:rPr>
        <w:t>31.12.201</w:t>
      </w:r>
      <w:r w:rsidR="00F463B9">
        <w:rPr>
          <w:sz w:val="24"/>
          <w:szCs w:val="24"/>
        </w:rPr>
        <w:t>8</w:t>
      </w:r>
      <w:r>
        <w:rPr>
          <w:sz w:val="24"/>
          <w:szCs w:val="24"/>
        </w:rPr>
        <w:t xml:space="preserve"> evidujeme z dôvodov nedostatočného príjmu pohľadávku jednej klientky vo výške   </w:t>
      </w:r>
      <w:r w:rsidR="00F463B9">
        <w:rPr>
          <w:sz w:val="24"/>
          <w:szCs w:val="24"/>
        </w:rPr>
        <w:t>4 207,-</w:t>
      </w:r>
      <w:r w:rsidRPr="003B06E4">
        <w:rPr>
          <w:color w:val="FF0000"/>
          <w:sz w:val="32"/>
          <w:szCs w:val="24"/>
        </w:rPr>
        <w:t xml:space="preserve"> </w:t>
      </w:r>
      <w:r>
        <w:rPr>
          <w:sz w:val="24"/>
          <w:szCs w:val="24"/>
        </w:rPr>
        <w:t>€ .</w:t>
      </w:r>
      <w:r w:rsidR="00F463B9">
        <w:rPr>
          <w:sz w:val="24"/>
          <w:szCs w:val="24"/>
        </w:rPr>
        <w:t xml:space="preserve">  </w:t>
      </w:r>
      <w:r w:rsidR="00F463B9" w:rsidRPr="001612CA">
        <w:rPr>
          <w:b/>
          <w:sz w:val="24"/>
          <w:szCs w:val="24"/>
        </w:rPr>
        <w:t>Za rok 2018 je výška pohľadávky  1 837,94 €.</w:t>
      </w:r>
    </w:p>
    <w:p w:rsidR="007E469F" w:rsidRPr="001612CA" w:rsidRDefault="007E469F" w:rsidP="00A97BFC">
      <w:pPr>
        <w:rPr>
          <w:b/>
          <w:sz w:val="24"/>
          <w:szCs w:val="24"/>
        </w:rPr>
      </w:pPr>
    </w:p>
    <w:p w:rsidR="007E469F" w:rsidRDefault="00340A82" w:rsidP="00A97BFC">
      <w:pPr>
        <w:rPr>
          <w:sz w:val="24"/>
          <w:szCs w:val="24"/>
        </w:rPr>
      </w:pPr>
      <w:r>
        <w:rPr>
          <w:sz w:val="24"/>
          <w:szCs w:val="24"/>
        </w:rPr>
        <w:t>V roku 201</w:t>
      </w:r>
      <w:r w:rsidR="00F649B1">
        <w:rPr>
          <w:sz w:val="24"/>
          <w:szCs w:val="24"/>
        </w:rPr>
        <w:t>8</w:t>
      </w:r>
      <w:r>
        <w:rPr>
          <w:sz w:val="24"/>
          <w:szCs w:val="24"/>
        </w:rPr>
        <w:t xml:space="preserve"> sa naši klienti zúčastnili </w:t>
      </w:r>
      <w:r w:rsidR="00C827C1">
        <w:rPr>
          <w:sz w:val="24"/>
          <w:szCs w:val="24"/>
        </w:rPr>
        <w:t>58</w:t>
      </w:r>
      <w:r w:rsidR="00796EB0">
        <w:rPr>
          <w:sz w:val="24"/>
          <w:szCs w:val="24"/>
        </w:rPr>
        <w:t xml:space="preserve"> krát </w:t>
      </w:r>
      <w:r>
        <w:rPr>
          <w:sz w:val="24"/>
          <w:szCs w:val="24"/>
        </w:rPr>
        <w:t xml:space="preserve"> na spoločných aktivitách</w:t>
      </w:r>
      <w:r w:rsidR="00796EB0">
        <w:rPr>
          <w:sz w:val="24"/>
          <w:szCs w:val="24"/>
        </w:rPr>
        <w:t xml:space="preserve"> ( v širšej komunite )</w:t>
      </w:r>
      <w:r w:rsidR="00F649B1">
        <w:rPr>
          <w:sz w:val="24"/>
          <w:szCs w:val="24"/>
        </w:rPr>
        <w:t xml:space="preserve">, </w:t>
      </w:r>
      <w:r w:rsidR="001612CA">
        <w:rPr>
          <w:sz w:val="24"/>
          <w:szCs w:val="24"/>
        </w:rPr>
        <w:t>o </w:t>
      </w:r>
      <w:r w:rsidR="00F649B1">
        <w:rPr>
          <w:sz w:val="24"/>
          <w:szCs w:val="24"/>
        </w:rPr>
        <w:t>ktor</w:t>
      </w:r>
      <w:r w:rsidR="001612CA">
        <w:rPr>
          <w:sz w:val="24"/>
          <w:szCs w:val="24"/>
        </w:rPr>
        <w:t xml:space="preserve">ých informujeme </w:t>
      </w:r>
      <w:r w:rsidR="00F649B1">
        <w:rPr>
          <w:sz w:val="24"/>
          <w:szCs w:val="24"/>
        </w:rPr>
        <w:t>na stane 14.</w:t>
      </w:r>
    </w:p>
    <w:p w:rsidR="00340A82" w:rsidRDefault="00C47C7B" w:rsidP="00A97BFC">
      <w:pPr>
        <w:rPr>
          <w:sz w:val="24"/>
          <w:szCs w:val="24"/>
        </w:rPr>
      </w:pPr>
      <w:r>
        <w:rPr>
          <w:sz w:val="24"/>
          <w:szCs w:val="24"/>
        </w:rPr>
        <w:t xml:space="preserve">V zozname </w:t>
      </w:r>
      <w:r w:rsidR="00FD7C73">
        <w:rPr>
          <w:sz w:val="24"/>
          <w:szCs w:val="24"/>
        </w:rPr>
        <w:t>žiad</w:t>
      </w:r>
      <w:r>
        <w:rPr>
          <w:sz w:val="24"/>
          <w:szCs w:val="24"/>
        </w:rPr>
        <w:t xml:space="preserve">ateľov na umiestnenie </w:t>
      </w:r>
      <w:r w:rsidR="00FD7C73">
        <w:rPr>
          <w:sz w:val="24"/>
          <w:szCs w:val="24"/>
        </w:rPr>
        <w:t>v CSS a poskytovanie sociálnej služby</w:t>
      </w:r>
      <w:r w:rsidR="00491744">
        <w:rPr>
          <w:sz w:val="24"/>
          <w:szCs w:val="24"/>
        </w:rPr>
        <w:t xml:space="preserve"> je k 31.12.2018</w:t>
      </w:r>
      <w:r w:rsidR="00FD7C73">
        <w:rPr>
          <w:sz w:val="24"/>
          <w:szCs w:val="24"/>
        </w:rPr>
        <w:t xml:space="preserve"> 25 čakateľov.</w:t>
      </w:r>
    </w:p>
    <w:p w:rsidR="00340A82" w:rsidRDefault="00340A82" w:rsidP="00A97BFC">
      <w:pPr>
        <w:rPr>
          <w:sz w:val="24"/>
          <w:szCs w:val="24"/>
        </w:rPr>
      </w:pPr>
    </w:p>
    <w:p w:rsidR="00D352C4" w:rsidRDefault="00D352C4" w:rsidP="00A97BFC">
      <w:pPr>
        <w:rPr>
          <w:sz w:val="24"/>
          <w:szCs w:val="24"/>
        </w:rPr>
      </w:pPr>
    </w:p>
    <w:p w:rsidR="00340A82" w:rsidRPr="006A0379" w:rsidRDefault="006A0379" w:rsidP="000C38DB">
      <w:pPr>
        <w:pStyle w:val="Odstavecseseznamem"/>
        <w:numPr>
          <w:ilvl w:val="0"/>
          <w:numId w:val="18"/>
        </w:numPr>
        <w:ind w:hanging="218"/>
        <w:rPr>
          <w:b/>
          <w:sz w:val="24"/>
          <w:szCs w:val="24"/>
          <w:u w:val="single"/>
        </w:rPr>
      </w:pPr>
      <w:r w:rsidRPr="006A0379">
        <w:rPr>
          <w:b/>
          <w:sz w:val="24"/>
          <w:szCs w:val="24"/>
          <w:u w:val="single"/>
        </w:rPr>
        <w:t xml:space="preserve">Ošetrovateľská a opatrovateľská starostlivosť prijímateľov </w:t>
      </w:r>
      <w:r w:rsidR="00D94D0E" w:rsidRPr="006A0379">
        <w:rPr>
          <w:b/>
          <w:sz w:val="24"/>
          <w:szCs w:val="24"/>
          <w:u w:val="single"/>
        </w:rPr>
        <w:t>soc. služby</w:t>
      </w:r>
      <w:r w:rsidR="00BE57BA" w:rsidRPr="006A0379">
        <w:rPr>
          <w:b/>
          <w:sz w:val="24"/>
          <w:szCs w:val="24"/>
          <w:u w:val="single"/>
        </w:rPr>
        <w:t xml:space="preserve"> (klientov)</w:t>
      </w:r>
    </w:p>
    <w:p w:rsidR="00BE57BA" w:rsidRPr="00BE57BA" w:rsidRDefault="00BE57BA" w:rsidP="00BE57BA">
      <w:pPr>
        <w:ind w:left="360"/>
        <w:rPr>
          <w:sz w:val="24"/>
          <w:szCs w:val="24"/>
        </w:rPr>
      </w:pPr>
    </w:p>
    <w:p w:rsidR="00333C4B" w:rsidRDefault="00BE57BA" w:rsidP="000C38D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O ošetrovateľskej a opatrovateľskej starostlivosti je </w:t>
      </w:r>
      <w:r w:rsidR="000C38DB">
        <w:rPr>
          <w:sz w:val="24"/>
          <w:szCs w:val="24"/>
        </w:rPr>
        <w:t>spomínan</w:t>
      </w:r>
      <w:r>
        <w:rPr>
          <w:sz w:val="24"/>
          <w:szCs w:val="24"/>
        </w:rPr>
        <w:t>é v</w:t>
      </w:r>
      <w:r w:rsidR="000C38DB">
        <w:rPr>
          <w:sz w:val="24"/>
          <w:szCs w:val="24"/>
        </w:rPr>
        <w:t xml:space="preserve"> odborných činnostiach  </w:t>
      </w:r>
    </w:p>
    <w:p w:rsidR="00BE57BA" w:rsidRPr="006A0379" w:rsidRDefault="000C38DB" w:rsidP="000C38DB">
      <w:pPr>
        <w:jc w:val="both"/>
        <w:rPr>
          <w:sz w:val="24"/>
          <w:szCs w:val="24"/>
        </w:rPr>
      </w:pPr>
      <w:r>
        <w:rPr>
          <w:sz w:val="24"/>
          <w:szCs w:val="24"/>
        </w:rPr>
        <w:t>(</w:t>
      </w:r>
      <w:r w:rsidR="00333C4B">
        <w:rPr>
          <w:sz w:val="24"/>
          <w:szCs w:val="24"/>
        </w:rPr>
        <w:t xml:space="preserve"> </w:t>
      </w:r>
      <w:r>
        <w:rPr>
          <w:sz w:val="24"/>
          <w:szCs w:val="24"/>
        </w:rPr>
        <w:t>str.</w:t>
      </w:r>
      <w:r w:rsidR="00333C4B">
        <w:rPr>
          <w:sz w:val="24"/>
          <w:szCs w:val="24"/>
        </w:rPr>
        <w:t xml:space="preserve">7 </w:t>
      </w:r>
      <w:r>
        <w:rPr>
          <w:sz w:val="24"/>
          <w:szCs w:val="24"/>
        </w:rPr>
        <w:t xml:space="preserve">),  z tejto oblasti uvedieme </w:t>
      </w:r>
      <w:r w:rsidRPr="006A0379">
        <w:rPr>
          <w:sz w:val="24"/>
          <w:szCs w:val="24"/>
        </w:rPr>
        <w:t xml:space="preserve">niekoľko štatistických úkonov, čo  </w:t>
      </w:r>
      <w:r w:rsidR="0075273A" w:rsidRPr="006A0379">
        <w:rPr>
          <w:sz w:val="24"/>
          <w:szCs w:val="24"/>
        </w:rPr>
        <w:t xml:space="preserve">prispeje k ozrejmeniu práce </w:t>
      </w:r>
      <w:r w:rsidR="006A0379" w:rsidRPr="006A0379">
        <w:rPr>
          <w:sz w:val="24"/>
          <w:szCs w:val="24"/>
        </w:rPr>
        <w:t>zdravotníckeho</w:t>
      </w:r>
      <w:r w:rsidR="0075273A" w:rsidRPr="006A0379">
        <w:rPr>
          <w:sz w:val="24"/>
          <w:szCs w:val="24"/>
        </w:rPr>
        <w:t xml:space="preserve"> personálu – zdrav</w:t>
      </w:r>
      <w:r w:rsidR="006A0379" w:rsidRPr="006A0379">
        <w:rPr>
          <w:sz w:val="24"/>
          <w:szCs w:val="24"/>
        </w:rPr>
        <w:t>otného</w:t>
      </w:r>
      <w:r w:rsidR="0075273A" w:rsidRPr="006A0379">
        <w:rPr>
          <w:sz w:val="24"/>
          <w:szCs w:val="24"/>
        </w:rPr>
        <w:t xml:space="preserve"> </w:t>
      </w:r>
      <w:r w:rsidR="007A55E5" w:rsidRPr="006A0379">
        <w:rPr>
          <w:sz w:val="24"/>
          <w:szCs w:val="24"/>
        </w:rPr>
        <w:t>s</w:t>
      </w:r>
      <w:r w:rsidR="0075273A" w:rsidRPr="006A0379">
        <w:rPr>
          <w:sz w:val="24"/>
          <w:szCs w:val="24"/>
        </w:rPr>
        <w:t>tavu klientov.</w:t>
      </w:r>
      <w:r w:rsidR="00BE57BA" w:rsidRPr="006A0379">
        <w:rPr>
          <w:sz w:val="24"/>
          <w:szCs w:val="24"/>
        </w:rPr>
        <w:t xml:space="preserve"> </w:t>
      </w:r>
    </w:p>
    <w:p w:rsidR="000C38DB" w:rsidRDefault="000C38DB" w:rsidP="00BE57BA">
      <w:pPr>
        <w:jc w:val="both"/>
        <w:rPr>
          <w:sz w:val="24"/>
          <w:szCs w:val="24"/>
        </w:rPr>
      </w:pPr>
    </w:p>
    <w:p w:rsidR="00A75D65" w:rsidRDefault="00A75D65" w:rsidP="00BE57BA">
      <w:pPr>
        <w:jc w:val="both"/>
        <w:rPr>
          <w:sz w:val="24"/>
          <w:szCs w:val="24"/>
        </w:rPr>
      </w:pPr>
      <w:r>
        <w:rPr>
          <w:sz w:val="24"/>
          <w:szCs w:val="24"/>
        </w:rPr>
        <w:t>V priebehu roka 2018 bola v zariadení poskytovaná sociálna služba 46 klientom. V prvých siedmych mesiacoch sme umiestnili na voľné miesta 6 klientov vo veľmi zlom zdravotnom stave, ktorí následne po krátkej dobe nás opustili.</w:t>
      </w:r>
    </w:p>
    <w:p w:rsidR="00A75D65" w:rsidRDefault="00A75D65" w:rsidP="00BE57B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BE57BA" w:rsidRDefault="00BE57BA" w:rsidP="00BE57BA">
      <w:pPr>
        <w:jc w:val="both"/>
        <w:rPr>
          <w:sz w:val="24"/>
          <w:szCs w:val="24"/>
        </w:rPr>
      </w:pPr>
      <w:r>
        <w:rPr>
          <w:sz w:val="24"/>
          <w:szCs w:val="24"/>
        </w:rPr>
        <w:t>K  31.12.201</w:t>
      </w:r>
      <w:r w:rsidR="00F463B9">
        <w:rPr>
          <w:sz w:val="24"/>
          <w:szCs w:val="24"/>
        </w:rPr>
        <w:t>8</w:t>
      </w:r>
      <w:r>
        <w:rPr>
          <w:sz w:val="24"/>
          <w:szCs w:val="24"/>
        </w:rPr>
        <w:t xml:space="preserve"> bolo umiestnených v CSS časť </w:t>
      </w:r>
      <w:proofErr w:type="spellStart"/>
      <w:r w:rsidRPr="00A75D65">
        <w:rPr>
          <w:b/>
          <w:sz w:val="24"/>
          <w:szCs w:val="24"/>
        </w:rPr>
        <w:t>ZpS</w:t>
      </w:r>
      <w:proofErr w:type="spellEnd"/>
      <w:r>
        <w:rPr>
          <w:sz w:val="24"/>
          <w:szCs w:val="24"/>
        </w:rPr>
        <w:t xml:space="preserve">  </w:t>
      </w:r>
      <w:r w:rsidR="006A0379">
        <w:rPr>
          <w:sz w:val="24"/>
          <w:szCs w:val="24"/>
        </w:rPr>
        <w:t>z 3</w:t>
      </w:r>
      <w:r w:rsidR="00A75D65">
        <w:rPr>
          <w:sz w:val="24"/>
          <w:szCs w:val="24"/>
        </w:rPr>
        <w:t>0</w:t>
      </w:r>
      <w:r w:rsidR="006A0379">
        <w:rPr>
          <w:sz w:val="24"/>
          <w:szCs w:val="24"/>
        </w:rPr>
        <w:t xml:space="preserve"> klientov - </w:t>
      </w:r>
      <w:r w:rsidR="00A75D65" w:rsidRPr="00A75D65">
        <w:rPr>
          <w:b/>
          <w:sz w:val="24"/>
          <w:szCs w:val="24"/>
        </w:rPr>
        <w:t>8</w:t>
      </w:r>
      <w:r>
        <w:rPr>
          <w:sz w:val="24"/>
          <w:szCs w:val="24"/>
        </w:rPr>
        <w:t xml:space="preserve"> imobilných a</w:t>
      </w:r>
      <w:r w:rsidR="00802393">
        <w:rPr>
          <w:sz w:val="24"/>
          <w:szCs w:val="24"/>
        </w:rPr>
        <w:t xml:space="preserve"> </w:t>
      </w:r>
      <w:r w:rsidR="00802393" w:rsidRPr="00802393">
        <w:rPr>
          <w:b/>
          <w:sz w:val="24"/>
          <w:szCs w:val="24"/>
        </w:rPr>
        <w:t>4</w:t>
      </w:r>
      <w:r w:rsidRPr="00D94D0E"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čiastočne imobilných klientov</w:t>
      </w:r>
      <w:r w:rsidR="00D03966">
        <w:rPr>
          <w:sz w:val="24"/>
          <w:szCs w:val="24"/>
        </w:rPr>
        <w:t xml:space="preserve">, v časti </w:t>
      </w:r>
      <w:r w:rsidR="00D03966" w:rsidRPr="00A75D65">
        <w:rPr>
          <w:b/>
          <w:sz w:val="24"/>
          <w:szCs w:val="24"/>
        </w:rPr>
        <w:t>ŠZ</w:t>
      </w:r>
      <w:r w:rsidR="00D03966">
        <w:rPr>
          <w:sz w:val="24"/>
          <w:szCs w:val="24"/>
        </w:rPr>
        <w:t xml:space="preserve"> </w:t>
      </w:r>
      <w:r w:rsidR="006A0379">
        <w:rPr>
          <w:sz w:val="24"/>
          <w:szCs w:val="24"/>
        </w:rPr>
        <w:t xml:space="preserve">z 3 </w:t>
      </w:r>
      <w:proofErr w:type="spellStart"/>
      <w:r w:rsidR="006A0379">
        <w:rPr>
          <w:sz w:val="24"/>
          <w:szCs w:val="24"/>
        </w:rPr>
        <w:t>klientiv</w:t>
      </w:r>
      <w:proofErr w:type="spellEnd"/>
      <w:r w:rsidR="006A0379">
        <w:rPr>
          <w:sz w:val="24"/>
          <w:szCs w:val="24"/>
        </w:rPr>
        <w:t xml:space="preserve"> -</w:t>
      </w:r>
      <w:r w:rsidR="00D03966" w:rsidRPr="00D03966">
        <w:rPr>
          <w:b/>
          <w:sz w:val="24"/>
          <w:szCs w:val="24"/>
        </w:rPr>
        <w:t xml:space="preserve"> 2</w:t>
      </w:r>
      <w:r w:rsidR="00D03966">
        <w:rPr>
          <w:sz w:val="24"/>
          <w:szCs w:val="24"/>
        </w:rPr>
        <w:t xml:space="preserve"> imobilní a </w:t>
      </w:r>
      <w:r w:rsidR="00D03966" w:rsidRPr="00D03966">
        <w:rPr>
          <w:b/>
          <w:sz w:val="24"/>
          <w:szCs w:val="24"/>
        </w:rPr>
        <w:t>1</w:t>
      </w:r>
      <w:r w:rsidR="00D03966">
        <w:rPr>
          <w:sz w:val="24"/>
          <w:szCs w:val="24"/>
        </w:rPr>
        <w:t xml:space="preserve"> čiastočne imobilný.</w:t>
      </w:r>
      <w:r>
        <w:rPr>
          <w:sz w:val="24"/>
          <w:szCs w:val="24"/>
        </w:rPr>
        <w:t xml:space="preserve">  </w:t>
      </w:r>
    </w:p>
    <w:p w:rsidR="000C38DB" w:rsidRDefault="000C38DB" w:rsidP="00BE57B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Strava na izbu sa nosí  </w:t>
      </w:r>
      <w:r w:rsidRPr="00D94D0E">
        <w:rPr>
          <w:b/>
          <w:sz w:val="24"/>
          <w:szCs w:val="24"/>
        </w:rPr>
        <w:t>1</w:t>
      </w:r>
      <w:r w:rsidR="00802393">
        <w:rPr>
          <w:b/>
          <w:sz w:val="24"/>
          <w:szCs w:val="24"/>
        </w:rPr>
        <w:t>3</w:t>
      </w:r>
      <w:r>
        <w:rPr>
          <w:sz w:val="24"/>
          <w:szCs w:val="24"/>
        </w:rPr>
        <w:t xml:space="preserve"> klientom</w:t>
      </w:r>
      <w:r w:rsidR="0075273A">
        <w:rPr>
          <w:sz w:val="24"/>
          <w:szCs w:val="24"/>
        </w:rPr>
        <w:t xml:space="preserve">,  z toho </w:t>
      </w:r>
      <w:r w:rsidR="001612CA" w:rsidRPr="001612CA">
        <w:rPr>
          <w:b/>
          <w:sz w:val="24"/>
          <w:szCs w:val="24"/>
        </w:rPr>
        <w:t>7</w:t>
      </w:r>
      <w:r w:rsidR="0075273A">
        <w:rPr>
          <w:sz w:val="24"/>
          <w:szCs w:val="24"/>
        </w:rPr>
        <w:t xml:space="preserve"> klienti sú kŕmení.</w:t>
      </w:r>
    </w:p>
    <w:p w:rsidR="0075273A" w:rsidRDefault="0075273A" w:rsidP="00BE57B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Mixovanú stravu podávame </w:t>
      </w:r>
      <w:r w:rsidR="001612CA" w:rsidRPr="001612CA">
        <w:rPr>
          <w:b/>
          <w:sz w:val="24"/>
          <w:szCs w:val="24"/>
        </w:rPr>
        <w:t>7</w:t>
      </w:r>
      <w:r w:rsidRPr="00D94D0E"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>klientom.</w:t>
      </w:r>
    </w:p>
    <w:p w:rsidR="0075273A" w:rsidRDefault="0075273A" w:rsidP="00BE57BA">
      <w:pPr>
        <w:jc w:val="both"/>
        <w:rPr>
          <w:sz w:val="24"/>
          <w:szCs w:val="24"/>
        </w:rPr>
      </w:pPr>
      <w:r>
        <w:rPr>
          <w:sz w:val="24"/>
          <w:szCs w:val="24"/>
        </w:rPr>
        <w:t>V roku 201</w:t>
      </w:r>
      <w:r w:rsidR="00491744">
        <w:rPr>
          <w:sz w:val="24"/>
          <w:szCs w:val="24"/>
        </w:rPr>
        <w:t>8</w:t>
      </w:r>
      <w:r>
        <w:rPr>
          <w:sz w:val="24"/>
          <w:szCs w:val="24"/>
        </w:rPr>
        <w:t xml:space="preserve"> bolo   </w:t>
      </w:r>
      <w:r w:rsidR="00D94D0E" w:rsidRPr="00D94D0E">
        <w:rPr>
          <w:b/>
          <w:sz w:val="24"/>
          <w:szCs w:val="24"/>
        </w:rPr>
        <w:t>27</w:t>
      </w:r>
      <w:r w:rsidRPr="0075273A">
        <w:rPr>
          <w:color w:val="FF0000"/>
          <w:sz w:val="24"/>
          <w:szCs w:val="24"/>
        </w:rPr>
        <w:t xml:space="preserve">  </w:t>
      </w:r>
      <w:r>
        <w:rPr>
          <w:sz w:val="24"/>
          <w:szCs w:val="24"/>
        </w:rPr>
        <w:t>hospitalizácií v </w:t>
      </w:r>
      <w:proofErr w:type="spellStart"/>
      <w:r>
        <w:rPr>
          <w:sz w:val="24"/>
          <w:szCs w:val="24"/>
        </w:rPr>
        <w:t>NsP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Pov</w:t>
      </w:r>
      <w:proofErr w:type="spellEnd"/>
      <w:r>
        <w:rPr>
          <w:sz w:val="24"/>
          <w:szCs w:val="24"/>
        </w:rPr>
        <w:t>. Bystrica.</w:t>
      </w:r>
    </w:p>
    <w:p w:rsidR="0075273A" w:rsidRDefault="0075273A" w:rsidP="00BE57B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Mimo zariadenia CSS bolo </w:t>
      </w:r>
      <w:r w:rsidR="001612CA" w:rsidRPr="001612CA">
        <w:rPr>
          <w:b/>
          <w:sz w:val="24"/>
          <w:szCs w:val="24"/>
        </w:rPr>
        <w:t>293</w:t>
      </w:r>
      <w:r>
        <w:rPr>
          <w:sz w:val="24"/>
          <w:szCs w:val="24"/>
        </w:rPr>
        <w:t xml:space="preserve">  vyšetrení klientov ( odborné ambulancie ) , ktoré si vyžiadali sprievod o</w:t>
      </w:r>
      <w:r w:rsidR="00D94D0E">
        <w:rPr>
          <w:sz w:val="24"/>
          <w:szCs w:val="24"/>
        </w:rPr>
        <w:t>pa</w:t>
      </w:r>
      <w:r>
        <w:rPr>
          <w:sz w:val="24"/>
          <w:szCs w:val="24"/>
        </w:rPr>
        <w:t>trovateľky, resp. v priaznivých situáciách rod</w:t>
      </w:r>
      <w:r w:rsidR="006A0379">
        <w:rPr>
          <w:sz w:val="24"/>
          <w:szCs w:val="24"/>
        </w:rPr>
        <w:t>inného</w:t>
      </w:r>
      <w:r>
        <w:rPr>
          <w:sz w:val="24"/>
          <w:szCs w:val="24"/>
        </w:rPr>
        <w:t xml:space="preserve"> príslušníka.</w:t>
      </w:r>
    </w:p>
    <w:p w:rsidR="00493801" w:rsidRDefault="0075273A" w:rsidP="00BE57B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Na „lôžku“ ( izbe klienta ) bolo prevedených </w:t>
      </w:r>
      <w:r w:rsidR="00D94D0E" w:rsidRPr="00D94D0E">
        <w:rPr>
          <w:b/>
          <w:sz w:val="24"/>
          <w:szCs w:val="24"/>
        </w:rPr>
        <w:t>2</w:t>
      </w:r>
      <w:r w:rsidR="001612CA">
        <w:rPr>
          <w:b/>
          <w:sz w:val="24"/>
          <w:szCs w:val="24"/>
        </w:rPr>
        <w:t>66</w:t>
      </w:r>
      <w:r w:rsidR="00493801">
        <w:rPr>
          <w:sz w:val="24"/>
          <w:szCs w:val="24"/>
        </w:rPr>
        <w:t xml:space="preserve">  vyšetrení našim obvodným lekárom MUDr. </w:t>
      </w:r>
      <w:proofErr w:type="spellStart"/>
      <w:r w:rsidR="00493801">
        <w:rPr>
          <w:sz w:val="24"/>
          <w:szCs w:val="24"/>
        </w:rPr>
        <w:t>Gabrišom</w:t>
      </w:r>
      <w:proofErr w:type="spellEnd"/>
      <w:r w:rsidR="00493801">
        <w:rPr>
          <w:sz w:val="24"/>
          <w:szCs w:val="24"/>
        </w:rPr>
        <w:t xml:space="preserve"> </w:t>
      </w:r>
      <w:r w:rsidR="00D94D0E">
        <w:rPr>
          <w:sz w:val="24"/>
          <w:szCs w:val="24"/>
        </w:rPr>
        <w:t>.</w:t>
      </w:r>
    </w:p>
    <w:p w:rsidR="00493801" w:rsidRDefault="00493801" w:rsidP="00BE57BA">
      <w:pPr>
        <w:jc w:val="both"/>
        <w:rPr>
          <w:sz w:val="24"/>
          <w:szCs w:val="24"/>
        </w:rPr>
      </w:pPr>
    </w:p>
    <w:p w:rsidR="00493801" w:rsidRDefault="00493801" w:rsidP="00BE57BA">
      <w:pPr>
        <w:jc w:val="both"/>
        <w:rPr>
          <w:sz w:val="24"/>
          <w:szCs w:val="24"/>
        </w:rPr>
      </w:pPr>
    </w:p>
    <w:p w:rsidR="00983951" w:rsidRPr="00773A2D" w:rsidRDefault="00773A2D" w:rsidP="008A1F7D">
      <w:pPr>
        <w:jc w:val="both"/>
        <w:rPr>
          <w:b/>
          <w:sz w:val="28"/>
          <w:szCs w:val="28"/>
          <w:u w:val="single"/>
        </w:rPr>
      </w:pPr>
      <w:r w:rsidRPr="00773A2D">
        <w:rPr>
          <w:b/>
          <w:sz w:val="28"/>
          <w:szCs w:val="28"/>
        </w:rPr>
        <w:t xml:space="preserve">4.    </w:t>
      </w:r>
      <w:r w:rsidRPr="00773A2D">
        <w:rPr>
          <w:b/>
          <w:sz w:val="28"/>
          <w:szCs w:val="28"/>
          <w:u w:val="single"/>
        </w:rPr>
        <w:t>Personálne  podmienky  a organizačná  štruktúra</w:t>
      </w:r>
    </w:p>
    <w:p w:rsidR="00983951" w:rsidRPr="00773A2D" w:rsidRDefault="00983951" w:rsidP="008A1F7D">
      <w:pPr>
        <w:jc w:val="both"/>
        <w:rPr>
          <w:b/>
          <w:sz w:val="32"/>
          <w:szCs w:val="32"/>
          <w:u w:val="single"/>
        </w:rPr>
      </w:pPr>
    </w:p>
    <w:p w:rsidR="00696096" w:rsidRDefault="00773A2D" w:rsidP="008A1F7D">
      <w:pPr>
        <w:jc w:val="both"/>
        <w:rPr>
          <w:sz w:val="24"/>
          <w:szCs w:val="24"/>
        </w:rPr>
      </w:pPr>
      <w:r>
        <w:rPr>
          <w:b/>
          <w:sz w:val="32"/>
          <w:szCs w:val="32"/>
        </w:rPr>
        <w:t xml:space="preserve">      </w:t>
      </w:r>
      <w:r>
        <w:rPr>
          <w:sz w:val="24"/>
          <w:szCs w:val="24"/>
        </w:rPr>
        <w:t>V zmysle  organizačnej  štruktúry je v zariadení  celkovo  1</w:t>
      </w:r>
      <w:r w:rsidR="00FD7C73">
        <w:rPr>
          <w:sz w:val="24"/>
          <w:szCs w:val="24"/>
        </w:rPr>
        <w:t>9</w:t>
      </w:r>
      <w:r>
        <w:rPr>
          <w:sz w:val="24"/>
          <w:szCs w:val="24"/>
        </w:rPr>
        <w:t xml:space="preserve">  zamestnancov.  Z toho:</w:t>
      </w:r>
    </w:p>
    <w:p w:rsidR="00491744" w:rsidRDefault="00491744" w:rsidP="008A1F7D">
      <w:pPr>
        <w:jc w:val="both"/>
        <w:rPr>
          <w:sz w:val="24"/>
          <w:szCs w:val="24"/>
        </w:rPr>
      </w:pPr>
    </w:p>
    <w:p w:rsidR="00773A2D" w:rsidRDefault="003D7497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</w:t>
      </w:r>
      <w:r w:rsidR="00773A2D">
        <w:rPr>
          <w:sz w:val="24"/>
          <w:szCs w:val="24"/>
        </w:rPr>
        <w:t>riaditeľka</w:t>
      </w:r>
      <w:r>
        <w:rPr>
          <w:sz w:val="24"/>
          <w:szCs w:val="24"/>
        </w:rPr>
        <w:t xml:space="preserve">  CSS     ................................    1</w:t>
      </w:r>
    </w:p>
    <w:p w:rsidR="00773A2D" w:rsidRDefault="00773A2D" w:rsidP="008A1F7D">
      <w:pPr>
        <w:jc w:val="both"/>
        <w:rPr>
          <w:sz w:val="24"/>
          <w:szCs w:val="24"/>
        </w:rPr>
      </w:pPr>
    </w:p>
    <w:p w:rsidR="00773A2D" w:rsidRDefault="00773A2D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hospodársko</w:t>
      </w:r>
      <w:proofErr w:type="spellEnd"/>
      <w:r>
        <w:rPr>
          <w:sz w:val="24"/>
          <w:szCs w:val="24"/>
        </w:rPr>
        <w:t xml:space="preserve"> – prevádzkový úsek  :     -  ekonóm, rozpočtár         ......................................... 1</w:t>
      </w:r>
    </w:p>
    <w:p w:rsidR="00773A2D" w:rsidRDefault="00773A2D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-  údržbár, správca budovy, obsluha plyn. kotolne .... 1</w:t>
      </w:r>
    </w:p>
    <w:p w:rsidR="00D03966" w:rsidRDefault="00D03966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( kumulovaná funkcia )</w:t>
      </w:r>
    </w:p>
    <w:p w:rsidR="00773A2D" w:rsidRDefault="00773A2D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                                               - </w:t>
      </w:r>
      <w:r w:rsidR="003D7497">
        <w:rPr>
          <w:sz w:val="24"/>
          <w:szCs w:val="24"/>
        </w:rPr>
        <w:t xml:space="preserve"> </w:t>
      </w:r>
      <w:r w:rsidR="00FD7C73">
        <w:rPr>
          <w:sz w:val="24"/>
          <w:szCs w:val="24"/>
        </w:rPr>
        <w:t>upratovač</w:t>
      </w:r>
      <w:r>
        <w:rPr>
          <w:sz w:val="24"/>
          <w:szCs w:val="24"/>
        </w:rPr>
        <w:t xml:space="preserve">ka, práčka, </w:t>
      </w:r>
      <w:r w:rsidR="00535540">
        <w:rPr>
          <w:sz w:val="24"/>
          <w:szCs w:val="24"/>
        </w:rPr>
        <w:t>ši</w:t>
      </w:r>
      <w:r>
        <w:rPr>
          <w:sz w:val="24"/>
          <w:szCs w:val="24"/>
        </w:rPr>
        <w:t xml:space="preserve">čka </w:t>
      </w:r>
      <w:r w:rsidR="00D0396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...................................</w:t>
      </w:r>
      <w:r w:rsidR="003D7497">
        <w:rPr>
          <w:sz w:val="24"/>
          <w:szCs w:val="24"/>
        </w:rPr>
        <w:t xml:space="preserve">  2</w:t>
      </w:r>
    </w:p>
    <w:p w:rsidR="00D03966" w:rsidRDefault="00D03966" w:rsidP="008A1F7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( kumulovaná  funkcia )</w:t>
      </w:r>
    </w:p>
    <w:p w:rsidR="003D7497" w:rsidRDefault="003D7497" w:rsidP="003D7497">
      <w:pPr>
        <w:tabs>
          <w:tab w:val="left" w:pos="3780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-  vedúci </w:t>
      </w:r>
      <w:proofErr w:type="spellStart"/>
      <w:r>
        <w:rPr>
          <w:sz w:val="24"/>
          <w:szCs w:val="24"/>
        </w:rPr>
        <w:t>strav</w:t>
      </w:r>
      <w:proofErr w:type="spellEnd"/>
      <w:r>
        <w:rPr>
          <w:sz w:val="24"/>
          <w:szCs w:val="24"/>
        </w:rPr>
        <w:t xml:space="preserve">. prevádzky, sklad., </w:t>
      </w:r>
      <w:proofErr w:type="spellStart"/>
      <w:r>
        <w:rPr>
          <w:sz w:val="24"/>
          <w:szCs w:val="24"/>
        </w:rPr>
        <w:t>diet</w:t>
      </w:r>
      <w:proofErr w:type="spellEnd"/>
      <w:r>
        <w:rPr>
          <w:sz w:val="24"/>
          <w:szCs w:val="24"/>
        </w:rPr>
        <w:t>. sestra  .........  1</w:t>
      </w:r>
    </w:p>
    <w:p w:rsidR="003D7497" w:rsidRDefault="003D7497" w:rsidP="003D7497">
      <w:pPr>
        <w:tabs>
          <w:tab w:val="left" w:pos="378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-  kuchárky         ........................................................  3</w:t>
      </w:r>
    </w:p>
    <w:p w:rsidR="003D7497" w:rsidRDefault="003D7497" w:rsidP="003D7497">
      <w:pPr>
        <w:tabs>
          <w:tab w:val="left" w:pos="3780"/>
        </w:tabs>
        <w:jc w:val="both"/>
        <w:rPr>
          <w:sz w:val="24"/>
          <w:szCs w:val="24"/>
        </w:rPr>
      </w:pPr>
    </w:p>
    <w:p w:rsidR="003D7497" w:rsidRDefault="003D7497" w:rsidP="003D7497">
      <w:pPr>
        <w:tabs>
          <w:tab w:val="left" w:pos="378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proofErr w:type="spellStart"/>
      <w:r>
        <w:rPr>
          <w:sz w:val="24"/>
          <w:szCs w:val="24"/>
        </w:rPr>
        <w:t>sociálno</w:t>
      </w:r>
      <w:proofErr w:type="spellEnd"/>
      <w:r>
        <w:rPr>
          <w:sz w:val="24"/>
          <w:szCs w:val="24"/>
        </w:rPr>
        <w:t xml:space="preserve"> – zdravotný úsek :                 -  </w:t>
      </w:r>
      <w:proofErr w:type="spellStart"/>
      <w:r>
        <w:rPr>
          <w:sz w:val="24"/>
          <w:szCs w:val="24"/>
        </w:rPr>
        <w:t>ved</w:t>
      </w:r>
      <w:proofErr w:type="spellEnd"/>
      <w:r>
        <w:rPr>
          <w:sz w:val="24"/>
          <w:szCs w:val="24"/>
        </w:rPr>
        <w:t>. úseku a sociálny pracovník ............................  1</w:t>
      </w:r>
    </w:p>
    <w:p w:rsidR="003D7497" w:rsidRDefault="003D7497" w:rsidP="003D7497">
      <w:pPr>
        <w:tabs>
          <w:tab w:val="left" w:pos="378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-  sestra v dennej službe           .................................   1</w:t>
      </w:r>
    </w:p>
    <w:p w:rsidR="003D7497" w:rsidRDefault="003D7497" w:rsidP="003D7497">
      <w:pPr>
        <w:tabs>
          <w:tab w:val="left" w:pos="378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-  zdravotné  sestry    ................................................   2</w:t>
      </w:r>
    </w:p>
    <w:p w:rsidR="002B0D77" w:rsidRDefault="003D7497" w:rsidP="003D7497">
      <w:pPr>
        <w:tabs>
          <w:tab w:val="left" w:pos="378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-  opatrovateľky      ..................................................   </w:t>
      </w:r>
      <w:r w:rsidR="00535540">
        <w:rPr>
          <w:sz w:val="24"/>
          <w:szCs w:val="24"/>
        </w:rPr>
        <w:t>6</w:t>
      </w:r>
      <w:r>
        <w:rPr>
          <w:sz w:val="24"/>
          <w:szCs w:val="24"/>
        </w:rPr>
        <w:t xml:space="preserve">   </w:t>
      </w:r>
    </w:p>
    <w:p w:rsidR="002B0D77" w:rsidRDefault="002B0D77" w:rsidP="003D7497">
      <w:pPr>
        <w:tabs>
          <w:tab w:val="left" w:pos="3780"/>
        </w:tabs>
        <w:jc w:val="both"/>
        <w:rPr>
          <w:sz w:val="24"/>
          <w:szCs w:val="24"/>
        </w:rPr>
      </w:pPr>
    </w:p>
    <w:p w:rsidR="001A6F59" w:rsidRDefault="001A6F59" w:rsidP="003D7497">
      <w:pPr>
        <w:tabs>
          <w:tab w:val="left" w:pos="378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Od januára 2018 sme mali novú sestru v dennej službe – ved</w:t>
      </w:r>
      <w:r w:rsidR="00491744">
        <w:rPr>
          <w:sz w:val="24"/>
          <w:szCs w:val="24"/>
        </w:rPr>
        <w:t>ú</w:t>
      </w:r>
      <w:r>
        <w:rPr>
          <w:sz w:val="24"/>
          <w:szCs w:val="24"/>
        </w:rPr>
        <w:t xml:space="preserve">cu zdravotného úseku, ktorá však k 30.9.2018 rozviazala pracovný pomer.  Od 1.10. do 31.12.2018 zastupovala vedúcu sestru Emília </w:t>
      </w:r>
      <w:proofErr w:type="spellStart"/>
      <w:r>
        <w:rPr>
          <w:sz w:val="24"/>
          <w:szCs w:val="24"/>
        </w:rPr>
        <w:t>Balušíková</w:t>
      </w:r>
      <w:proofErr w:type="spellEnd"/>
      <w:r>
        <w:rPr>
          <w:sz w:val="24"/>
          <w:szCs w:val="24"/>
        </w:rPr>
        <w:t>.  Nová vedúca zdravotného úseku nastúpila 1.1.2019.</w:t>
      </w:r>
    </w:p>
    <w:p w:rsidR="001A6F59" w:rsidRDefault="001A6F59" w:rsidP="003D7497">
      <w:pPr>
        <w:tabs>
          <w:tab w:val="left" w:pos="3780"/>
        </w:tabs>
        <w:jc w:val="both"/>
        <w:rPr>
          <w:sz w:val="24"/>
          <w:szCs w:val="24"/>
        </w:rPr>
      </w:pPr>
    </w:p>
    <w:p w:rsidR="001A6F59" w:rsidRDefault="001A6F59" w:rsidP="003D7497">
      <w:pPr>
        <w:tabs>
          <w:tab w:val="left" w:pos="3780"/>
        </w:tabs>
        <w:jc w:val="both"/>
        <w:rPr>
          <w:sz w:val="24"/>
          <w:szCs w:val="24"/>
        </w:rPr>
      </w:pPr>
      <w:r>
        <w:rPr>
          <w:sz w:val="24"/>
          <w:szCs w:val="24"/>
        </w:rPr>
        <w:t>Aj v roku 2018 sme spolupracovali s ÚPSVR SR</w:t>
      </w:r>
      <w:r w:rsidR="005244A0">
        <w:rPr>
          <w:sz w:val="24"/>
          <w:szCs w:val="24"/>
        </w:rPr>
        <w:t xml:space="preserve"> so sídlom Považská Bystrica a využili sme  na podporu zamestnanosti  možnosti </w:t>
      </w:r>
      <w:proofErr w:type="spellStart"/>
      <w:r w:rsidR="005244A0">
        <w:rPr>
          <w:sz w:val="24"/>
          <w:szCs w:val="24"/>
        </w:rPr>
        <w:t>Evropsk</w:t>
      </w:r>
      <w:r w:rsidR="00043A90">
        <w:rPr>
          <w:sz w:val="24"/>
          <w:szCs w:val="24"/>
        </w:rPr>
        <w:t>é</w:t>
      </w:r>
      <w:r w:rsidR="005244A0">
        <w:rPr>
          <w:sz w:val="24"/>
          <w:szCs w:val="24"/>
        </w:rPr>
        <w:t>ho</w:t>
      </w:r>
      <w:proofErr w:type="spellEnd"/>
      <w:r w:rsidR="005244A0">
        <w:rPr>
          <w:sz w:val="24"/>
          <w:szCs w:val="24"/>
        </w:rPr>
        <w:t xml:space="preserve"> sociá</w:t>
      </w:r>
      <w:r w:rsidR="00043A90">
        <w:rPr>
          <w:sz w:val="24"/>
          <w:szCs w:val="24"/>
        </w:rPr>
        <w:t xml:space="preserve">lneho fondu.  Zamestnali sme dve uchádzačky o zamestnanie ( </w:t>
      </w:r>
      <w:proofErr w:type="spellStart"/>
      <w:r w:rsidR="00043A90">
        <w:rPr>
          <w:sz w:val="24"/>
          <w:szCs w:val="24"/>
        </w:rPr>
        <w:t>ÚoZ</w:t>
      </w:r>
      <w:proofErr w:type="spellEnd"/>
      <w:r w:rsidR="00043A90">
        <w:rPr>
          <w:sz w:val="24"/>
          <w:szCs w:val="24"/>
        </w:rPr>
        <w:t xml:space="preserve"> ) . Jedna  ( v zmysle §52a ) nám veľmi pomohla na zdravotnom úseku, hlavne pri </w:t>
      </w:r>
      <w:proofErr w:type="spellStart"/>
      <w:r w:rsidR="00043A90">
        <w:rPr>
          <w:sz w:val="24"/>
          <w:szCs w:val="24"/>
        </w:rPr>
        <w:t>doprovodoch</w:t>
      </w:r>
      <w:proofErr w:type="spellEnd"/>
      <w:r w:rsidR="00043A90">
        <w:rPr>
          <w:sz w:val="24"/>
          <w:szCs w:val="24"/>
        </w:rPr>
        <w:t xml:space="preserve"> klientov na  zdravotné vyšetrenia v </w:t>
      </w:r>
      <w:proofErr w:type="spellStart"/>
      <w:r w:rsidR="00043A90">
        <w:rPr>
          <w:sz w:val="24"/>
          <w:szCs w:val="24"/>
        </w:rPr>
        <w:t>ambulanciach</w:t>
      </w:r>
      <w:proofErr w:type="spellEnd"/>
      <w:r w:rsidR="00043A90">
        <w:rPr>
          <w:sz w:val="24"/>
          <w:szCs w:val="24"/>
        </w:rPr>
        <w:t xml:space="preserve"> odborných lekárov a druhá ( v</w:t>
      </w:r>
      <w:r w:rsidR="00491744">
        <w:rPr>
          <w:sz w:val="24"/>
          <w:szCs w:val="24"/>
        </w:rPr>
        <w:t xml:space="preserve"> </w:t>
      </w:r>
      <w:r w:rsidR="00043A90">
        <w:rPr>
          <w:sz w:val="24"/>
          <w:szCs w:val="24"/>
        </w:rPr>
        <w:t xml:space="preserve">zmysle § 52a REŠTART )  nám vypomáhala striedavo na </w:t>
      </w:r>
      <w:r w:rsidR="000677B2">
        <w:rPr>
          <w:sz w:val="24"/>
          <w:szCs w:val="24"/>
        </w:rPr>
        <w:t>stravovacom úseku  ako pomocná sila v čase PN a dovoleniek a na úseku sociálnom, kde suplovala prácu „</w:t>
      </w:r>
      <w:proofErr w:type="spellStart"/>
      <w:r w:rsidR="000677B2">
        <w:rPr>
          <w:sz w:val="24"/>
          <w:szCs w:val="24"/>
        </w:rPr>
        <w:t>ergoterapeutky</w:t>
      </w:r>
      <w:proofErr w:type="spellEnd"/>
      <w:r w:rsidR="000677B2">
        <w:rPr>
          <w:sz w:val="24"/>
          <w:szCs w:val="24"/>
        </w:rPr>
        <w:t>“, ktorá nám v zariadení veľmi chýba.</w:t>
      </w:r>
      <w:r w:rsidR="00043A90">
        <w:rPr>
          <w:sz w:val="24"/>
          <w:szCs w:val="24"/>
        </w:rPr>
        <w:t xml:space="preserve"> </w:t>
      </w:r>
    </w:p>
    <w:p w:rsidR="00491744" w:rsidRDefault="00491744" w:rsidP="003D7497">
      <w:pPr>
        <w:tabs>
          <w:tab w:val="left" w:pos="3780"/>
        </w:tabs>
        <w:jc w:val="both"/>
        <w:rPr>
          <w:sz w:val="24"/>
          <w:szCs w:val="24"/>
        </w:rPr>
      </w:pPr>
      <w:r>
        <w:rPr>
          <w:sz w:val="24"/>
          <w:szCs w:val="24"/>
        </w:rPr>
        <w:t>Je veľká škoda</w:t>
      </w:r>
      <w:r w:rsidR="001C76E3">
        <w:rPr>
          <w:sz w:val="24"/>
          <w:szCs w:val="24"/>
        </w:rPr>
        <w:t xml:space="preserve">, že pri </w:t>
      </w:r>
      <w:proofErr w:type="spellStart"/>
      <w:r w:rsidR="001C76E3">
        <w:rPr>
          <w:sz w:val="24"/>
          <w:szCs w:val="24"/>
        </w:rPr>
        <w:t>doprovode</w:t>
      </w:r>
      <w:proofErr w:type="spellEnd"/>
      <w:r w:rsidR="001C76E3">
        <w:rPr>
          <w:sz w:val="24"/>
          <w:szCs w:val="24"/>
        </w:rPr>
        <w:t xml:space="preserve"> klientov ku lekárovi s nami rodinní príslušníci (deti, blízka rodina ) málo spolupracujú, nakoľko v dôsledku zdravotného stavu a veku je pre väčšinu klientov každá návšteva lekára traumatizujúca, no s rodinnými príslušníkmi ju zvládajú oveľa lepšie. </w:t>
      </w:r>
      <w:r w:rsidR="001C76E3">
        <w:rPr>
          <w:sz w:val="24"/>
          <w:szCs w:val="24"/>
        </w:rPr>
        <w:br/>
      </w:r>
    </w:p>
    <w:p w:rsidR="00722E8C" w:rsidRDefault="0000320C" w:rsidP="003D7497">
      <w:pPr>
        <w:tabs>
          <w:tab w:val="left" w:pos="3780"/>
        </w:tabs>
        <w:jc w:val="both"/>
        <w:rPr>
          <w:sz w:val="24"/>
          <w:szCs w:val="24"/>
        </w:rPr>
      </w:pPr>
      <w:r>
        <w:rPr>
          <w:sz w:val="24"/>
          <w:szCs w:val="24"/>
        </w:rPr>
        <w:t>Zamestnanci sa počas roka vzdelávajú na rôznych školiacich akciách</w:t>
      </w:r>
      <w:r w:rsidR="00722E8C">
        <w:rPr>
          <w:sz w:val="24"/>
          <w:szCs w:val="24"/>
        </w:rPr>
        <w:t xml:space="preserve"> ( RVC Trenčín, RVC Martin, Akadémia vzdelávania, Rada pre poradenstvo v sociálnej práci, a iné )</w:t>
      </w:r>
      <w:r>
        <w:rPr>
          <w:sz w:val="24"/>
          <w:szCs w:val="24"/>
        </w:rPr>
        <w:t>.</w:t>
      </w:r>
    </w:p>
    <w:p w:rsidR="003D7497" w:rsidRDefault="00722E8C" w:rsidP="003D7497">
      <w:pPr>
        <w:tabs>
          <w:tab w:val="left" w:pos="3780"/>
        </w:tabs>
        <w:jc w:val="both"/>
        <w:rPr>
          <w:sz w:val="24"/>
          <w:szCs w:val="24"/>
        </w:rPr>
      </w:pPr>
      <w:r>
        <w:rPr>
          <w:sz w:val="24"/>
          <w:szCs w:val="24"/>
        </w:rPr>
        <w:t>Odborná úroveň zamestnancov predstavuje dôkladná znalosť problematiky, stupeň kvalifikácie zamestnancov, presné plnenie povinností, ale i všeobecné znalosti, spôsob vystupovania, ústneho i písomného prejavu, správanie sa v zamestnaní i mimo neho.</w:t>
      </w:r>
      <w:r w:rsidR="0000320C">
        <w:rPr>
          <w:sz w:val="24"/>
          <w:szCs w:val="24"/>
        </w:rPr>
        <w:t xml:space="preserve">  </w:t>
      </w:r>
      <w:r w:rsidR="003D7497">
        <w:rPr>
          <w:sz w:val="24"/>
          <w:szCs w:val="24"/>
        </w:rPr>
        <w:t xml:space="preserve">                                        </w:t>
      </w:r>
    </w:p>
    <w:p w:rsidR="00696096" w:rsidRDefault="003D7497" w:rsidP="008A1F7D">
      <w:pPr>
        <w:jc w:val="both"/>
        <w:rPr>
          <w:b/>
          <w:sz w:val="32"/>
          <w:szCs w:val="32"/>
        </w:rPr>
      </w:pPr>
      <w:r>
        <w:rPr>
          <w:sz w:val="24"/>
          <w:szCs w:val="24"/>
        </w:rPr>
        <w:t xml:space="preserve">  </w:t>
      </w:r>
      <w:r w:rsidR="00DA2608">
        <w:rPr>
          <w:b/>
          <w:sz w:val="32"/>
          <w:szCs w:val="32"/>
        </w:rPr>
        <w:t xml:space="preserve">           </w:t>
      </w:r>
    </w:p>
    <w:p w:rsidR="00B55557" w:rsidRDefault="00B55557" w:rsidP="008A1F7D">
      <w:pPr>
        <w:jc w:val="both"/>
        <w:rPr>
          <w:b/>
          <w:sz w:val="32"/>
          <w:szCs w:val="32"/>
        </w:rPr>
      </w:pPr>
    </w:p>
    <w:p w:rsidR="00FA4229" w:rsidRDefault="00FA4229" w:rsidP="00FA422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5.    </w:t>
      </w:r>
      <w:r w:rsidRPr="002034E2">
        <w:rPr>
          <w:b/>
          <w:sz w:val="28"/>
          <w:szCs w:val="28"/>
          <w:u w:val="single"/>
        </w:rPr>
        <w:t xml:space="preserve">Individuálne </w:t>
      </w:r>
      <w:r>
        <w:rPr>
          <w:b/>
          <w:sz w:val="28"/>
          <w:szCs w:val="28"/>
          <w:u w:val="single"/>
        </w:rPr>
        <w:t xml:space="preserve"> </w:t>
      </w:r>
      <w:r w:rsidRPr="002034E2">
        <w:rPr>
          <w:b/>
          <w:sz w:val="28"/>
          <w:szCs w:val="28"/>
          <w:u w:val="single"/>
        </w:rPr>
        <w:t>plánovanie</w:t>
      </w:r>
      <w:r>
        <w:rPr>
          <w:b/>
          <w:sz w:val="28"/>
          <w:szCs w:val="28"/>
          <w:u w:val="single"/>
        </w:rPr>
        <w:t xml:space="preserve"> </w:t>
      </w:r>
      <w:r w:rsidRPr="002034E2">
        <w:rPr>
          <w:b/>
          <w:sz w:val="28"/>
          <w:szCs w:val="28"/>
          <w:u w:val="single"/>
        </w:rPr>
        <w:t xml:space="preserve"> v </w:t>
      </w:r>
      <w:r>
        <w:rPr>
          <w:b/>
          <w:sz w:val="28"/>
          <w:szCs w:val="28"/>
          <w:u w:val="single"/>
        </w:rPr>
        <w:t xml:space="preserve"> </w:t>
      </w:r>
      <w:r w:rsidRPr="002034E2">
        <w:rPr>
          <w:b/>
          <w:sz w:val="28"/>
          <w:szCs w:val="28"/>
          <w:u w:val="single"/>
        </w:rPr>
        <w:t>zariadení  a</w:t>
      </w:r>
      <w:r>
        <w:rPr>
          <w:b/>
          <w:sz w:val="28"/>
          <w:szCs w:val="28"/>
          <w:u w:val="single"/>
        </w:rPr>
        <w:t xml:space="preserve">  </w:t>
      </w:r>
      <w:r w:rsidRPr="002034E2">
        <w:rPr>
          <w:b/>
          <w:sz w:val="28"/>
          <w:szCs w:val="28"/>
          <w:u w:val="single"/>
        </w:rPr>
        <w:t>aktivity</w:t>
      </w:r>
      <w:r>
        <w:rPr>
          <w:b/>
          <w:sz w:val="28"/>
          <w:szCs w:val="28"/>
          <w:u w:val="single"/>
        </w:rPr>
        <w:t xml:space="preserve"> </w:t>
      </w:r>
      <w:r w:rsidRPr="002034E2">
        <w:rPr>
          <w:b/>
          <w:sz w:val="28"/>
          <w:szCs w:val="28"/>
          <w:u w:val="single"/>
        </w:rPr>
        <w:t xml:space="preserve"> s </w:t>
      </w:r>
      <w:r>
        <w:rPr>
          <w:b/>
          <w:sz w:val="28"/>
          <w:szCs w:val="28"/>
          <w:u w:val="single"/>
        </w:rPr>
        <w:t xml:space="preserve"> </w:t>
      </w:r>
      <w:r w:rsidRPr="002034E2">
        <w:rPr>
          <w:b/>
          <w:sz w:val="28"/>
          <w:szCs w:val="28"/>
          <w:u w:val="single"/>
        </w:rPr>
        <w:t>klientmi</w:t>
      </w:r>
      <w:r w:rsidRPr="00246055">
        <w:rPr>
          <w:b/>
          <w:sz w:val="28"/>
          <w:szCs w:val="28"/>
        </w:rPr>
        <w:t xml:space="preserve"> </w:t>
      </w:r>
    </w:p>
    <w:p w:rsidR="00FA4229" w:rsidRDefault="00FA4229" w:rsidP="00FA4229">
      <w:pPr>
        <w:rPr>
          <w:b/>
          <w:sz w:val="28"/>
          <w:szCs w:val="28"/>
        </w:rPr>
      </w:pPr>
    </w:p>
    <w:p w:rsidR="00FA4229" w:rsidRPr="00FA4229" w:rsidRDefault="00FA4229" w:rsidP="00FA4229">
      <w:pPr>
        <w:rPr>
          <w:b/>
          <w:sz w:val="24"/>
          <w:szCs w:val="24"/>
        </w:rPr>
      </w:pPr>
    </w:p>
    <w:p w:rsidR="00FA4229" w:rsidRPr="00FA4229" w:rsidRDefault="00FA4229" w:rsidP="00FA4229">
      <w:pPr>
        <w:pStyle w:val="Bezmezer"/>
        <w:jc w:val="both"/>
        <w:rPr>
          <w:sz w:val="24"/>
          <w:szCs w:val="24"/>
        </w:rPr>
      </w:pPr>
      <w:r w:rsidRPr="00FA4229">
        <w:rPr>
          <w:sz w:val="24"/>
          <w:szCs w:val="24"/>
        </w:rPr>
        <w:t xml:space="preserve">        V CSS  plánuje</w:t>
      </w:r>
      <w:r w:rsidR="00F81DBB">
        <w:rPr>
          <w:sz w:val="24"/>
          <w:szCs w:val="24"/>
        </w:rPr>
        <w:t xml:space="preserve">me </w:t>
      </w:r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poskytovanie</w:t>
      </w:r>
      <w:proofErr w:type="spellEnd"/>
      <w:r w:rsidRPr="00FA4229">
        <w:rPr>
          <w:sz w:val="24"/>
          <w:szCs w:val="24"/>
        </w:rPr>
        <w:t xml:space="preserve"> </w:t>
      </w:r>
      <w:r w:rsidRPr="00F81DBB">
        <w:rPr>
          <w:sz w:val="24"/>
          <w:szCs w:val="24"/>
          <w:lang w:val="sk-SK"/>
        </w:rPr>
        <w:t>sociálnej</w:t>
      </w:r>
      <w:r w:rsidRPr="00FA4229">
        <w:rPr>
          <w:sz w:val="24"/>
          <w:szCs w:val="24"/>
        </w:rPr>
        <w:t xml:space="preserve"> služby </w:t>
      </w:r>
      <w:proofErr w:type="spellStart"/>
      <w:r w:rsidRPr="00FA4229">
        <w:rPr>
          <w:sz w:val="24"/>
          <w:szCs w:val="24"/>
        </w:rPr>
        <w:t>podľa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individuálnych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potrieb</w:t>
      </w:r>
      <w:proofErr w:type="spellEnd"/>
      <w:r w:rsidRPr="00FA4229">
        <w:rPr>
          <w:sz w:val="24"/>
          <w:szCs w:val="24"/>
        </w:rPr>
        <w:t>, schopností a </w:t>
      </w:r>
      <w:proofErr w:type="spellStart"/>
      <w:r w:rsidRPr="00FA4229">
        <w:rPr>
          <w:sz w:val="24"/>
          <w:szCs w:val="24"/>
        </w:rPr>
        <w:t>cieľov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prijímateľa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sociálnej</w:t>
      </w:r>
      <w:proofErr w:type="spellEnd"/>
      <w:r w:rsidRPr="00FA4229">
        <w:rPr>
          <w:sz w:val="24"/>
          <w:szCs w:val="24"/>
        </w:rPr>
        <w:t xml:space="preserve"> služby ( </w:t>
      </w:r>
      <w:proofErr w:type="gramStart"/>
      <w:r w:rsidRPr="00FA4229">
        <w:rPr>
          <w:sz w:val="24"/>
          <w:szCs w:val="24"/>
        </w:rPr>
        <w:t xml:space="preserve">klienta ) . </w:t>
      </w:r>
      <w:proofErr w:type="spellStart"/>
      <w:r w:rsidRPr="00FA4229">
        <w:rPr>
          <w:sz w:val="24"/>
          <w:szCs w:val="24"/>
        </w:rPr>
        <w:t>Sú</w:t>
      </w:r>
      <w:proofErr w:type="spellEnd"/>
      <w:proofErr w:type="gramEnd"/>
      <w:r w:rsidRPr="00FA4229">
        <w:rPr>
          <w:sz w:val="24"/>
          <w:szCs w:val="24"/>
        </w:rPr>
        <w:t xml:space="preserve"> vyhotovené </w:t>
      </w:r>
      <w:proofErr w:type="spellStart"/>
      <w:r w:rsidRPr="00FA4229">
        <w:rPr>
          <w:sz w:val="24"/>
          <w:szCs w:val="24"/>
        </w:rPr>
        <w:t>individuálne</w:t>
      </w:r>
      <w:proofErr w:type="spellEnd"/>
      <w:r w:rsidRPr="00FA4229">
        <w:rPr>
          <w:sz w:val="24"/>
          <w:szCs w:val="24"/>
        </w:rPr>
        <w:t xml:space="preserve"> záznamy o </w:t>
      </w:r>
      <w:proofErr w:type="spellStart"/>
      <w:r w:rsidRPr="00FA4229">
        <w:rPr>
          <w:sz w:val="24"/>
          <w:szCs w:val="24"/>
        </w:rPr>
        <w:t>priebehu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poskytovania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sociálnej</w:t>
      </w:r>
      <w:proofErr w:type="spellEnd"/>
      <w:r w:rsidRPr="00FA4229">
        <w:rPr>
          <w:sz w:val="24"/>
          <w:szCs w:val="24"/>
        </w:rPr>
        <w:t xml:space="preserve"> služby. </w:t>
      </w:r>
      <w:proofErr w:type="spellStart"/>
      <w:r w:rsidRPr="00FA4229">
        <w:rPr>
          <w:sz w:val="24"/>
          <w:szCs w:val="24"/>
        </w:rPr>
        <w:t>Pri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prijatí</w:t>
      </w:r>
      <w:proofErr w:type="spellEnd"/>
      <w:r w:rsidRPr="00FA4229">
        <w:rPr>
          <w:sz w:val="24"/>
          <w:szCs w:val="24"/>
        </w:rPr>
        <w:t xml:space="preserve"> občana do CSS a </w:t>
      </w:r>
      <w:proofErr w:type="spellStart"/>
      <w:r w:rsidRPr="00FA4229">
        <w:rPr>
          <w:sz w:val="24"/>
          <w:szCs w:val="24"/>
        </w:rPr>
        <w:t>niekedy</w:t>
      </w:r>
      <w:proofErr w:type="spellEnd"/>
      <w:r w:rsidRPr="00FA4229">
        <w:rPr>
          <w:sz w:val="24"/>
          <w:szCs w:val="24"/>
        </w:rPr>
        <w:t xml:space="preserve"> aj </w:t>
      </w:r>
      <w:proofErr w:type="spellStart"/>
      <w:r w:rsidRPr="00FA4229">
        <w:rPr>
          <w:sz w:val="24"/>
          <w:szCs w:val="24"/>
        </w:rPr>
        <w:t>pred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prijatím</w:t>
      </w:r>
      <w:proofErr w:type="spellEnd"/>
      <w:r w:rsidRPr="00FA4229">
        <w:rPr>
          <w:sz w:val="24"/>
          <w:szCs w:val="24"/>
        </w:rPr>
        <w:t xml:space="preserve">  „ </w:t>
      </w:r>
      <w:proofErr w:type="spellStart"/>
      <w:r w:rsidRPr="00FA4229">
        <w:rPr>
          <w:sz w:val="24"/>
          <w:szCs w:val="24"/>
        </w:rPr>
        <w:t>zbierame</w:t>
      </w:r>
      <w:proofErr w:type="spellEnd"/>
      <w:r w:rsidRPr="00FA4229">
        <w:rPr>
          <w:sz w:val="24"/>
          <w:szCs w:val="24"/>
        </w:rPr>
        <w:t xml:space="preserve"> „  základné údaje o </w:t>
      </w:r>
      <w:proofErr w:type="gramStart"/>
      <w:r w:rsidRPr="00FA4229">
        <w:rPr>
          <w:sz w:val="24"/>
          <w:szCs w:val="24"/>
        </w:rPr>
        <w:t xml:space="preserve">občanovi . </w:t>
      </w:r>
      <w:proofErr w:type="spellStart"/>
      <w:r w:rsidRPr="00FA4229">
        <w:rPr>
          <w:sz w:val="24"/>
          <w:szCs w:val="24"/>
        </w:rPr>
        <w:t>Ak</w:t>
      </w:r>
      <w:proofErr w:type="spellEnd"/>
      <w:proofErr w:type="gram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ide</w:t>
      </w:r>
      <w:proofErr w:type="spellEnd"/>
      <w:r w:rsidRPr="00FA4229">
        <w:rPr>
          <w:sz w:val="24"/>
          <w:szCs w:val="24"/>
        </w:rPr>
        <w:t xml:space="preserve"> o klienta s </w:t>
      </w:r>
      <w:proofErr w:type="spellStart"/>
      <w:r w:rsidRPr="00FA4229">
        <w:rPr>
          <w:sz w:val="24"/>
          <w:szCs w:val="24"/>
        </w:rPr>
        <w:t>ťažkým</w:t>
      </w:r>
      <w:proofErr w:type="spellEnd"/>
      <w:r w:rsidRPr="00FA4229">
        <w:rPr>
          <w:sz w:val="24"/>
          <w:szCs w:val="24"/>
        </w:rPr>
        <w:t xml:space="preserve"> zdravotným postihnutím, údaje o </w:t>
      </w:r>
      <w:proofErr w:type="spellStart"/>
      <w:r w:rsidRPr="00FA4229">
        <w:rPr>
          <w:sz w:val="24"/>
          <w:szCs w:val="24"/>
        </w:rPr>
        <w:t>ňom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poskytujú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najbližší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príbuzní</w:t>
      </w:r>
      <w:proofErr w:type="spellEnd"/>
      <w:r w:rsidRPr="00FA4229">
        <w:rPr>
          <w:sz w:val="24"/>
          <w:szCs w:val="24"/>
        </w:rPr>
        <w:t xml:space="preserve">.   Po troch </w:t>
      </w:r>
      <w:proofErr w:type="spellStart"/>
      <w:r w:rsidRPr="00FA4229">
        <w:rPr>
          <w:sz w:val="24"/>
          <w:szCs w:val="24"/>
        </w:rPr>
        <w:t>mesiacoch</w:t>
      </w:r>
      <w:proofErr w:type="spellEnd"/>
      <w:r w:rsidRPr="00FA4229">
        <w:rPr>
          <w:sz w:val="24"/>
          <w:szCs w:val="24"/>
        </w:rPr>
        <w:t xml:space="preserve"> v CSS, po tzv. </w:t>
      </w:r>
      <w:proofErr w:type="spellStart"/>
      <w:r w:rsidRPr="00FA4229">
        <w:rPr>
          <w:sz w:val="24"/>
          <w:szCs w:val="24"/>
        </w:rPr>
        <w:t>adaptácii</w:t>
      </w:r>
      <w:proofErr w:type="spellEnd"/>
      <w:r w:rsidRPr="00FA4229">
        <w:rPr>
          <w:sz w:val="24"/>
          <w:szCs w:val="24"/>
        </w:rPr>
        <w:t xml:space="preserve"> na </w:t>
      </w:r>
      <w:proofErr w:type="spellStart"/>
      <w:r w:rsidRPr="00FA4229">
        <w:rPr>
          <w:sz w:val="24"/>
          <w:szCs w:val="24"/>
        </w:rPr>
        <w:t>prostredie</w:t>
      </w:r>
      <w:proofErr w:type="spellEnd"/>
      <w:r w:rsidRPr="00FA4229">
        <w:rPr>
          <w:sz w:val="24"/>
          <w:szCs w:val="24"/>
        </w:rPr>
        <w:t xml:space="preserve"> v CSS vyhotoví každému klientovi sociálny pracovník v spolupráci </w:t>
      </w:r>
      <w:proofErr w:type="spellStart"/>
      <w:r w:rsidRPr="00FA4229">
        <w:rPr>
          <w:sz w:val="24"/>
          <w:szCs w:val="24"/>
        </w:rPr>
        <w:t>so</w:t>
      </w:r>
      <w:proofErr w:type="spellEnd"/>
      <w:r w:rsidRPr="00FA4229">
        <w:rPr>
          <w:sz w:val="24"/>
          <w:szCs w:val="24"/>
        </w:rPr>
        <w:t xml:space="preserve"> sestrou v </w:t>
      </w:r>
      <w:proofErr w:type="spellStart"/>
      <w:r w:rsidRPr="00FA4229">
        <w:rPr>
          <w:sz w:val="24"/>
          <w:szCs w:val="24"/>
        </w:rPr>
        <w:t>dennej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službe</w:t>
      </w:r>
      <w:proofErr w:type="spellEnd"/>
      <w:r w:rsidRPr="00FA4229">
        <w:rPr>
          <w:sz w:val="24"/>
          <w:szCs w:val="24"/>
        </w:rPr>
        <w:t xml:space="preserve"> ( </w:t>
      </w:r>
      <w:proofErr w:type="spellStart"/>
      <w:r w:rsidRPr="00FA4229">
        <w:rPr>
          <w:sz w:val="24"/>
          <w:szCs w:val="24"/>
        </w:rPr>
        <w:t>vedúcou</w:t>
      </w:r>
      <w:proofErr w:type="spellEnd"/>
      <w:r w:rsidRPr="00FA4229">
        <w:rPr>
          <w:sz w:val="24"/>
          <w:szCs w:val="24"/>
        </w:rPr>
        <w:t xml:space="preserve"> zdravotného </w:t>
      </w:r>
      <w:proofErr w:type="gramStart"/>
      <w:r w:rsidRPr="00FA4229">
        <w:rPr>
          <w:sz w:val="24"/>
          <w:szCs w:val="24"/>
        </w:rPr>
        <w:t>úseku ) a </w:t>
      </w:r>
      <w:proofErr w:type="spellStart"/>
      <w:r w:rsidRPr="00FA4229">
        <w:rPr>
          <w:sz w:val="24"/>
          <w:szCs w:val="24"/>
        </w:rPr>
        <w:t>klientom</w:t>
      </w:r>
      <w:proofErr w:type="spellEnd"/>
      <w:proofErr w:type="gramEnd"/>
      <w:r w:rsidRPr="00FA4229">
        <w:rPr>
          <w:sz w:val="24"/>
          <w:szCs w:val="24"/>
        </w:rPr>
        <w:t xml:space="preserve">  </w:t>
      </w:r>
      <w:proofErr w:type="spellStart"/>
      <w:r w:rsidRPr="00FA4229">
        <w:rPr>
          <w:b/>
          <w:sz w:val="24"/>
          <w:szCs w:val="24"/>
          <w:u w:val="single"/>
        </w:rPr>
        <w:t>individuálny</w:t>
      </w:r>
      <w:proofErr w:type="spellEnd"/>
      <w:r w:rsidRPr="00FA4229">
        <w:rPr>
          <w:b/>
          <w:sz w:val="24"/>
          <w:szCs w:val="24"/>
          <w:u w:val="single"/>
        </w:rPr>
        <w:t xml:space="preserve"> plán</w:t>
      </w:r>
      <w:r w:rsidRPr="00FA4229">
        <w:rPr>
          <w:sz w:val="24"/>
          <w:szCs w:val="24"/>
        </w:rPr>
        <w:t xml:space="preserve">  ( IP ). Ten </w:t>
      </w:r>
      <w:proofErr w:type="spellStart"/>
      <w:r w:rsidRPr="00FA4229">
        <w:rPr>
          <w:sz w:val="24"/>
          <w:szCs w:val="24"/>
        </w:rPr>
        <w:t>sa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skladá</w:t>
      </w:r>
      <w:proofErr w:type="spellEnd"/>
      <w:r w:rsidRPr="00FA4229">
        <w:rPr>
          <w:sz w:val="24"/>
          <w:szCs w:val="24"/>
        </w:rPr>
        <w:t xml:space="preserve"> s anamnézy, </w:t>
      </w:r>
      <w:proofErr w:type="spellStart"/>
      <w:r w:rsidRPr="00FA4229">
        <w:rPr>
          <w:sz w:val="24"/>
          <w:szCs w:val="24"/>
        </w:rPr>
        <w:t>individuálneho</w:t>
      </w:r>
      <w:proofErr w:type="spellEnd"/>
      <w:r w:rsidRPr="00FA4229">
        <w:rPr>
          <w:sz w:val="24"/>
          <w:szCs w:val="24"/>
        </w:rPr>
        <w:t xml:space="preserve"> plánu – </w:t>
      </w:r>
      <w:proofErr w:type="spellStart"/>
      <w:r w:rsidRPr="00FA4229">
        <w:rPr>
          <w:sz w:val="24"/>
          <w:szCs w:val="24"/>
        </w:rPr>
        <w:t>osobného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cieľa</w:t>
      </w:r>
      <w:proofErr w:type="spellEnd"/>
      <w:r w:rsidRPr="00FA4229">
        <w:rPr>
          <w:sz w:val="24"/>
          <w:szCs w:val="24"/>
        </w:rPr>
        <w:t xml:space="preserve"> klienta, plánu starostlivosti a </w:t>
      </w:r>
      <w:proofErr w:type="spellStart"/>
      <w:r w:rsidRPr="00FA4229">
        <w:rPr>
          <w:sz w:val="24"/>
          <w:szCs w:val="24"/>
        </w:rPr>
        <w:t>ošetrovateľsko</w:t>
      </w:r>
      <w:proofErr w:type="spellEnd"/>
      <w:r w:rsidRPr="00FA4229">
        <w:rPr>
          <w:sz w:val="24"/>
          <w:szCs w:val="24"/>
        </w:rPr>
        <w:t>-</w:t>
      </w:r>
      <w:proofErr w:type="spellStart"/>
      <w:r w:rsidRPr="00FA4229">
        <w:rPr>
          <w:sz w:val="24"/>
          <w:szCs w:val="24"/>
        </w:rPr>
        <w:t>opatrovateľského</w:t>
      </w:r>
      <w:proofErr w:type="spellEnd"/>
      <w:r w:rsidRPr="00FA4229">
        <w:rPr>
          <w:sz w:val="24"/>
          <w:szCs w:val="24"/>
        </w:rPr>
        <w:t xml:space="preserve"> plánu.  IP </w:t>
      </w:r>
      <w:proofErr w:type="spellStart"/>
      <w:r w:rsidRPr="00FA4229">
        <w:rPr>
          <w:sz w:val="24"/>
          <w:szCs w:val="24"/>
        </w:rPr>
        <w:t>sa</w:t>
      </w:r>
      <w:proofErr w:type="spellEnd"/>
      <w:r w:rsidRPr="00FA4229">
        <w:rPr>
          <w:sz w:val="24"/>
          <w:szCs w:val="24"/>
        </w:rPr>
        <w:t xml:space="preserve"> </w:t>
      </w:r>
      <w:proofErr w:type="spellStart"/>
      <w:r w:rsidRPr="00FA4229">
        <w:rPr>
          <w:sz w:val="24"/>
          <w:szCs w:val="24"/>
        </w:rPr>
        <w:t>polročne</w:t>
      </w:r>
      <w:proofErr w:type="spellEnd"/>
      <w:r w:rsidRPr="00FA4229">
        <w:rPr>
          <w:sz w:val="24"/>
          <w:szCs w:val="24"/>
        </w:rPr>
        <w:t xml:space="preserve">  </w:t>
      </w:r>
      <w:proofErr w:type="spellStart"/>
      <w:r w:rsidRPr="00FA4229">
        <w:rPr>
          <w:sz w:val="24"/>
          <w:szCs w:val="24"/>
        </w:rPr>
        <w:t>prehodnocujú</w:t>
      </w:r>
      <w:proofErr w:type="spellEnd"/>
      <w:r w:rsidRPr="00FA4229">
        <w:rPr>
          <w:sz w:val="24"/>
          <w:szCs w:val="24"/>
        </w:rPr>
        <w:t>.</w:t>
      </w:r>
    </w:p>
    <w:p w:rsidR="00FA4229" w:rsidRDefault="00FA4229" w:rsidP="00FA4229">
      <w:pPr>
        <w:pStyle w:val="Bezmezer"/>
        <w:jc w:val="both"/>
      </w:pPr>
    </w:p>
    <w:p w:rsidR="00FA4229" w:rsidRDefault="00FA4229" w:rsidP="00FA4229">
      <w:pPr>
        <w:pStyle w:val="Bezmezer"/>
        <w:jc w:val="both"/>
        <w:rPr>
          <w:sz w:val="24"/>
          <w:szCs w:val="24"/>
        </w:rPr>
      </w:pPr>
      <w:r w:rsidRPr="00B05EEA">
        <w:rPr>
          <w:sz w:val="24"/>
          <w:szCs w:val="24"/>
        </w:rPr>
        <w:t xml:space="preserve">        </w:t>
      </w:r>
      <w:proofErr w:type="spellStart"/>
      <w:r w:rsidRPr="00B05EEA">
        <w:rPr>
          <w:sz w:val="24"/>
          <w:szCs w:val="24"/>
        </w:rPr>
        <w:t>Uspokojovaním</w:t>
      </w:r>
      <w:proofErr w:type="spellEnd"/>
      <w:r w:rsidRPr="00B05EEA">
        <w:rPr>
          <w:sz w:val="24"/>
          <w:szCs w:val="24"/>
        </w:rPr>
        <w:t xml:space="preserve"> </w:t>
      </w:r>
      <w:proofErr w:type="spellStart"/>
      <w:r w:rsidRPr="00B05EEA">
        <w:rPr>
          <w:sz w:val="24"/>
          <w:szCs w:val="24"/>
        </w:rPr>
        <w:t>potrieb</w:t>
      </w:r>
      <w:proofErr w:type="spellEnd"/>
      <w:r w:rsidRPr="00B05EEA">
        <w:rPr>
          <w:sz w:val="24"/>
          <w:szCs w:val="24"/>
        </w:rPr>
        <w:t xml:space="preserve"> </w:t>
      </w:r>
      <w:proofErr w:type="spellStart"/>
      <w:r w:rsidRPr="00B05EEA">
        <w:rPr>
          <w:sz w:val="24"/>
          <w:szCs w:val="24"/>
        </w:rPr>
        <w:t>klientov</w:t>
      </w:r>
      <w:proofErr w:type="spellEnd"/>
      <w:r w:rsidRPr="00B05EEA">
        <w:rPr>
          <w:sz w:val="24"/>
          <w:szCs w:val="24"/>
        </w:rPr>
        <w:t xml:space="preserve"> a </w:t>
      </w:r>
      <w:proofErr w:type="spellStart"/>
      <w:r w:rsidRPr="00B05EEA">
        <w:rPr>
          <w:sz w:val="24"/>
          <w:szCs w:val="24"/>
        </w:rPr>
        <w:t>naplnením</w:t>
      </w:r>
      <w:proofErr w:type="spellEnd"/>
      <w:r w:rsidRPr="00B05EEA">
        <w:rPr>
          <w:sz w:val="24"/>
          <w:szCs w:val="24"/>
        </w:rPr>
        <w:t xml:space="preserve"> </w:t>
      </w:r>
      <w:proofErr w:type="spellStart"/>
      <w:r w:rsidRPr="00B05EEA">
        <w:rPr>
          <w:sz w:val="24"/>
          <w:szCs w:val="24"/>
        </w:rPr>
        <w:t>osobných</w:t>
      </w:r>
      <w:proofErr w:type="spellEnd"/>
      <w:r w:rsidRPr="00B05EEA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cieľov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sú</w:t>
      </w:r>
      <w:proofErr w:type="spellEnd"/>
      <w:r>
        <w:rPr>
          <w:sz w:val="24"/>
          <w:szCs w:val="24"/>
        </w:rPr>
        <w:t xml:space="preserve">  </w:t>
      </w:r>
      <w:proofErr w:type="gramStart"/>
      <w:r w:rsidRPr="00FA4229">
        <w:rPr>
          <w:b/>
          <w:sz w:val="24"/>
          <w:szCs w:val="24"/>
          <w:u w:val="single"/>
        </w:rPr>
        <w:t>aktivity</w:t>
      </w:r>
      <w:r>
        <w:rPr>
          <w:sz w:val="24"/>
          <w:szCs w:val="24"/>
        </w:rPr>
        <w:t xml:space="preserve">   s </w:t>
      </w:r>
      <w:proofErr w:type="spellStart"/>
      <w:r>
        <w:rPr>
          <w:sz w:val="24"/>
          <w:szCs w:val="24"/>
        </w:rPr>
        <w:t>klientmi</w:t>
      </w:r>
      <w:proofErr w:type="spellEnd"/>
      <w:proofErr w:type="gramEnd"/>
      <w:r>
        <w:rPr>
          <w:sz w:val="24"/>
          <w:szCs w:val="24"/>
        </w:rPr>
        <w:t xml:space="preserve">.  </w:t>
      </w:r>
      <w:proofErr w:type="spellStart"/>
      <w:r>
        <w:rPr>
          <w:sz w:val="24"/>
          <w:szCs w:val="24"/>
        </w:rPr>
        <w:t>Najmä</w:t>
      </w:r>
      <w:proofErr w:type="spellEnd"/>
      <w:r>
        <w:rPr>
          <w:sz w:val="24"/>
          <w:szCs w:val="24"/>
        </w:rPr>
        <w:t xml:space="preserve"> sociálna pracovníčka a </w:t>
      </w:r>
      <w:proofErr w:type="spellStart"/>
      <w:r>
        <w:rPr>
          <w:sz w:val="24"/>
          <w:szCs w:val="24"/>
        </w:rPr>
        <w:t>zamestnanci</w:t>
      </w:r>
      <w:proofErr w:type="spellEnd"/>
      <w:r>
        <w:rPr>
          <w:sz w:val="24"/>
          <w:szCs w:val="24"/>
        </w:rPr>
        <w:t xml:space="preserve"> sociálno-</w:t>
      </w:r>
      <w:proofErr w:type="spellStart"/>
      <w:r>
        <w:rPr>
          <w:sz w:val="24"/>
          <w:szCs w:val="24"/>
        </w:rPr>
        <w:t>zdravotného</w:t>
      </w:r>
      <w:proofErr w:type="spellEnd"/>
      <w:r>
        <w:rPr>
          <w:sz w:val="24"/>
          <w:szCs w:val="24"/>
        </w:rPr>
        <w:t xml:space="preserve"> úseku </w:t>
      </w:r>
      <w:proofErr w:type="spellStart"/>
      <w:r>
        <w:rPr>
          <w:sz w:val="24"/>
          <w:szCs w:val="24"/>
        </w:rPr>
        <w:t>spríjemňujú</w:t>
      </w:r>
      <w:proofErr w:type="spellEnd"/>
      <w:r>
        <w:rPr>
          <w:sz w:val="24"/>
          <w:szCs w:val="24"/>
        </w:rPr>
        <w:t xml:space="preserve"> čas </w:t>
      </w:r>
      <w:r w:rsidRPr="00822DF7">
        <w:rPr>
          <w:sz w:val="24"/>
          <w:szCs w:val="24"/>
          <w:lang w:val="sk-SK"/>
        </w:rPr>
        <w:lastRenderedPageBreak/>
        <w:t>klientov</w:t>
      </w:r>
      <w:r>
        <w:rPr>
          <w:sz w:val="24"/>
          <w:szCs w:val="24"/>
        </w:rPr>
        <w:t xml:space="preserve"> trávený v CSS </w:t>
      </w:r>
      <w:r w:rsidR="00F81DBB">
        <w:rPr>
          <w:sz w:val="24"/>
          <w:szCs w:val="24"/>
        </w:rPr>
        <w:t>volnočasovými</w:t>
      </w:r>
      <w:r>
        <w:rPr>
          <w:sz w:val="24"/>
          <w:szCs w:val="24"/>
        </w:rPr>
        <w:t xml:space="preserve"> aktivitami, </w:t>
      </w:r>
      <w:proofErr w:type="spellStart"/>
      <w:r>
        <w:rPr>
          <w:sz w:val="24"/>
          <w:szCs w:val="24"/>
        </w:rPr>
        <w:t>ktoré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sú</w:t>
      </w:r>
      <w:proofErr w:type="spellEnd"/>
      <w:r>
        <w:rPr>
          <w:sz w:val="24"/>
          <w:szCs w:val="24"/>
        </w:rPr>
        <w:t xml:space="preserve"> plánované </w:t>
      </w:r>
      <w:proofErr w:type="spellStart"/>
      <w:r>
        <w:rPr>
          <w:sz w:val="24"/>
          <w:szCs w:val="24"/>
        </w:rPr>
        <w:t>mesačne</w:t>
      </w:r>
      <w:proofErr w:type="spellEnd"/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Pri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každej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aktivite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prihliada</w:t>
      </w:r>
      <w:proofErr w:type="spellEnd"/>
      <w:r>
        <w:rPr>
          <w:sz w:val="24"/>
          <w:szCs w:val="24"/>
        </w:rPr>
        <w:t xml:space="preserve"> na </w:t>
      </w:r>
      <w:proofErr w:type="spellStart"/>
      <w:r>
        <w:rPr>
          <w:sz w:val="24"/>
          <w:szCs w:val="24"/>
        </w:rPr>
        <w:t>zdravotný</w:t>
      </w:r>
      <w:proofErr w:type="spellEnd"/>
      <w:r>
        <w:rPr>
          <w:sz w:val="24"/>
          <w:szCs w:val="24"/>
        </w:rPr>
        <w:t xml:space="preserve"> stav a </w:t>
      </w:r>
      <w:proofErr w:type="spellStart"/>
      <w:r>
        <w:rPr>
          <w:sz w:val="24"/>
          <w:szCs w:val="24"/>
        </w:rPr>
        <w:t>individuálne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záujmy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klientov</w:t>
      </w:r>
      <w:proofErr w:type="spellEnd"/>
      <w:r>
        <w:rPr>
          <w:sz w:val="24"/>
          <w:szCs w:val="24"/>
        </w:rPr>
        <w:t xml:space="preserve">. </w:t>
      </w:r>
      <w:r w:rsidR="004F3ECE">
        <w:rPr>
          <w:sz w:val="24"/>
          <w:szCs w:val="24"/>
        </w:rPr>
        <w:t xml:space="preserve"> </w:t>
      </w:r>
      <w:proofErr w:type="spellStart"/>
      <w:r w:rsidR="004F3ECE">
        <w:rPr>
          <w:sz w:val="24"/>
          <w:szCs w:val="24"/>
        </w:rPr>
        <w:t>Pri</w:t>
      </w:r>
      <w:proofErr w:type="spellEnd"/>
      <w:r w:rsidR="004F3ECE">
        <w:rPr>
          <w:sz w:val="24"/>
          <w:szCs w:val="24"/>
        </w:rPr>
        <w:t xml:space="preserve"> aktivitách </w:t>
      </w:r>
      <w:proofErr w:type="spellStart"/>
      <w:r w:rsidR="004F3ECE">
        <w:rPr>
          <w:sz w:val="24"/>
          <w:szCs w:val="24"/>
        </w:rPr>
        <w:t>sa</w:t>
      </w:r>
      <w:proofErr w:type="spellEnd"/>
      <w:r w:rsidR="004F3ECE">
        <w:rPr>
          <w:sz w:val="24"/>
          <w:szCs w:val="24"/>
        </w:rPr>
        <w:t xml:space="preserve"> klienti </w:t>
      </w:r>
      <w:proofErr w:type="spellStart"/>
      <w:r w:rsidR="004F3ECE">
        <w:rPr>
          <w:sz w:val="24"/>
          <w:szCs w:val="24"/>
        </w:rPr>
        <w:t>striedajú</w:t>
      </w:r>
      <w:proofErr w:type="spellEnd"/>
      <w:r w:rsidR="004F3ECE">
        <w:rPr>
          <w:sz w:val="24"/>
          <w:szCs w:val="24"/>
        </w:rPr>
        <w:t xml:space="preserve"> </w:t>
      </w:r>
      <w:proofErr w:type="spellStart"/>
      <w:r w:rsidR="004F3ECE">
        <w:rPr>
          <w:sz w:val="24"/>
          <w:szCs w:val="24"/>
        </w:rPr>
        <w:t>podľa</w:t>
      </w:r>
      <w:proofErr w:type="spellEnd"/>
      <w:r w:rsidR="004F3ECE">
        <w:rPr>
          <w:sz w:val="24"/>
          <w:szCs w:val="24"/>
        </w:rPr>
        <w:t xml:space="preserve"> toho, </w:t>
      </w:r>
      <w:proofErr w:type="spellStart"/>
      <w:r w:rsidR="004F3ECE">
        <w:rPr>
          <w:sz w:val="24"/>
          <w:szCs w:val="24"/>
        </w:rPr>
        <w:t>čo</w:t>
      </w:r>
      <w:proofErr w:type="spellEnd"/>
      <w:r w:rsidR="004F3ECE">
        <w:rPr>
          <w:sz w:val="24"/>
          <w:szCs w:val="24"/>
        </w:rPr>
        <w:t xml:space="preserve"> </w:t>
      </w:r>
      <w:proofErr w:type="spellStart"/>
      <w:r w:rsidR="004F3ECE">
        <w:rPr>
          <w:sz w:val="24"/>
          <w:szCs w:val="24"/>
        </w:rPr>
        <w:t>ich</w:t>
      </w:r>
      <w:proofErr w:type="spellEnd"/>
      <w:r w:rsidR="004F3ECE">
        <w:rPr>
          <w:sz w:val="24"/>
          <w:szCs w:val="24"/>
        </w:rPr>
        <w:t xml:space="preserve"> via </w:t>
      </w:r>
      <w:proofErr w:type="spellStart"/>
      <w:r w:rsidR="004F3ECE">
        <w:rPr>
          <w:sz w:val="24"/>
          <w:szCs w:val="24"/>
        </w:rPr>
        <w:t>zaujíma</w:t>
      </w:r>
      <w:proofErr w:type="spellEnd"/>
      <w:r w:rsidR="004F3ECE">
        <w:rPr>
          <w:sz w:val="24"/>
          <w:szCs w:val="24"/>
        </w:rPr>
        <w:t xml:space="preserve">. </w:t>
      </w:r>
      <w:proofErr w:type="spellStart"/>
      <w:r w:rsidR="004F3ECE">
        <w:rPr>
          <w:sz w:val="24"/>
          <w:szCs w:val="24"/>
        </w:rPr>
        <w:t>Nikto</w:t>
      </w:r>
      <w:proofErr w:type="spellEnd"/>
      <w:r w:rsidR="004F3ECE">
        <w:rPr>
          <w:sz w:val="24"/>
          <w:szCs w:val="24"/>
        </w:rPr>
        <w:t xml:space="preserve"> nikoho do </w:t>
      </w:r>
      <w:proofErr w:type="spellStart"/>
      <w:r w:rsidR="004F3ECE">
        <w:rPr>
          <w:sz w:val="24"/>
          <w:szCs w:val="24"/>
        </w:rPr>
        <w:t>ničoho</w:t>
      </w:r>
      <w:proofErr w:type="spellEnd"/>
      <w:r w:rsidR="004F3ECE">
        <w:rPr>
          <w:sz w:val="24"/>
          <w:szCs w:val="24"/>
        </w:rPr>
        <w:t xml:space="preserve"> </w:t>
      </w:r>
      <w:proofErr w:type="spellStart"/>
      <w:r w:rsidR="004F3ECE">
        <w:rPr>
          <w:sz w:val="24"/>
          <w:szCs w:val="24"/>
        </w:rPr>
        <w:t>nenúti</w:t>
      </w:r>
      <w:proofErr w:type="spellEnd"/>
      <w:r w:rsidR="004F3ECE">
        <w:rPr>
          <w:sz w:val="24"/>
          <w:szCs w:val="24"/>
        </w:rPr>
        <w:t xml:space="preserve">. Noví klienti </w:t>
      </w:r>
      <w:proofErr w:type="spellStart"/>
      <w:r w:rsidR="004F3ECE">
        <w:rPr>
          <w:sz w:val="24"/>
          <w:szCs w:val="24"/>
        </w:rPr>
        <w:t>sa</w:t>
      </w:r>
      <w:proofErr w:type="spellEnd"/>
      <w:r w:rsidR="004F3ECE">
        <w:rPr>
          <w:sz w:val="24"/>
          <w:szCs w:val="24"/>
        </w:rPr>
        <w:t xml:space="preserve"> </w:t>
      </w:r>
      <w:proofErr w:type="spellStart"/>
      <w:r w:rsidR="004F3ECE">
        <w:rPr>
          <w:sz w:val="24"/>
          <w:szCs w:val="24"/>
        </w:rPr>
        <w:t>zapájajú</w:t>
      </w:r>
      <w:proofErr w:type="spellEnd"/>
      <w:r w:rsidR="004F3ECE">
        <w:rPr>
          <w:sz w:val="24"/>
          <w:szCs w:val="24"/>
        </w:rPr>
        <w:t xml:space="preserve"> do </w:t>
      </w:r>
      <w:proofErr w:type="spellStart"/>
      <w:r w:rsidR="004F3ECE">
        <w:rPr>
          <w:sz w:val="24"/>
          <w:szCs w:val="24"/>
        </w:rPr>
        <w:t>aktivít</w:t>
      </w:r>
      <w:proofErr w:type="spellEnd"/>
      <w:r w:rsidR="004F3ECE">
        <w:rPr>
          <w:sz w:val="24"/>
          <w:szCs w:val="24"/>
        </w:rPr>
        <w:t xml:space="preserve"> </w:t>
      </w:r>
      <w:proofErr w:type="spellStart"/>
      <w:r w:rsidR="004F3ECE">
        <w:rPr>
          <w:sz w:val="24"/>
          <w:szCs w:val="24"/>
        </w:rPr>
        <w:t>postupne</w:t>
      </w:r>
      <w:proofErr w:type="spellEnd"/>
      <w:r w:rsidR="004F3ECE">
        <w:rPr>
          <w:sz w:val="24"/>
          <w:szCs w:val="24"/>
        </w:rPr>
        <w:t xml:space="preserve"> a nenásilnou formou. </w:t>
      </w:r>
      <w:proofErr w:type="spellStart"/>
      <w:r>
        <w:rPr>
          <w:sz w:val="24"/>
          <w:szCs w:val="24"/>
        </w:rPr>
        <w:t>Pri</w:t>
      </w:r>
      <w:proofErr w:type="spellEnd"/>
      <w:r>
        <w:rPr>
          <w:sz w:val="24"/>
          <w:szCs w:val="24"/>
        </w:rPr>
        <w:t xml:space="preserve"> aktivitách </w:t>
      </w:r>
      <w:proofErr w:type="spellStart"/>
      <w:r>
        <w:rPr>
          <w:sz w:val="24"/>
          <w:szCs w:val="24"/>
        </w:rPr>
        <w:t>vonku</w:t>
      </w:r>
      <w:proofErr w:type="spellEnd"/>
      <w:r>
        <w:rPr>
          <w:sz w:val="24"/>
          <w:szCs w:val="24"/>
        </w:rPr>
        <w:t xml:space="preserve"> záleží na </w:t>
      </w:r>
      <w:proofErr w:type="spellStart"/>
      <w:r>
        <w:rPr>
          <w:sz w:val="24"/>
          <w:szCs w:val="24"/>
        </w:rPr>
        <w:t>aktuálnom</w:t>
      </w:r>
      <w:proofErr w:type="spellEnd"/>
      <w:r>
        <w:rPr>
          <w:sz w:val="24"/>
          <w:szCs w:val="24"/>
        </w:rPr>
        <w:t xml:space="preserve"> počasí.  Aktivity </w:t>
      </w:r>
      <w:proofErr w:type="spellStart"/>
      <w:r>
        <w:rPr>
          <w:sz w:val="24"/>
          <w:szCs w:val="24"/>
        </w:rPr>
        <w:t>sú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rozdelené</w:t>
      </w:r>
      <w:proofErr w:type="spellEnd"/>
      <w:r>
        <w:rPr>
          <w:sz w:val="24"/>
          <w:szCs w:val="24"/>
        </w:rPr>
        <w:t xml:space="preserve"> na </w:t>
      </w:r>
      <w:proofErr w:type="spellStart"/>
      <w:r>
        <w:rPr>
          <w:sz w:val="24"/>
          <w:szCs w:val="24"/>
        </w:rPr>
        <w:t>dve</w:t>
      </w:r>
      <w:proofErr w:type="spellEnd"/>
      <w:r>
        <w:rPr>
          <w:sz w:val="24"/>
          <w:szCs w:val="24"/>
        </w:rPr>
        <w:t xml:space="preserve"> časti:</w:t>
      </w:r>
    </w:p>
    <w:p w:rsidR="00FA4229" w:rsidRDefault="00FA4229" w:rsidP="00FA4229">
      <w:pPr>
        <w:pStyle w:val="Bezmezer"/>
        <w:jc w:val="both"/>
        <w:rPr>
          <w:sz w:val="24"/>
          <w:szCs w:val="24"/>
        </w:rPr>
      </w:pPr>
    </w:p>
    <w:p w:rsidR="00FA4229" w:rsidRPr="002F28D3" w:rsidRDefault="00FA4229" w:rsidP="00FA4229">
      <w:pPr>
        <w:pStyle w:val="Bezmezer"/>
        <w:numPr>
          <w:ilvl w:val="0"/>
          <w:numId w:val="22"/>
        </w:numPr>
        <w:jc w:val="both"/>
        <w:rPr>
          <w:b/>
          <w:sz w:val="24"/>
          <w:szCs w:val="24"/>
        </w:rPr>
      </w:pPr>
      <w:r w:rsidRPr="002F28D3"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</w:t>
      </w:r>
      <w:r w:rsidRPr="002F28D3">
        <w:rPr>
          <w:b/>
          <w:sz w:val="24"/>
          <w:szCs w:val="24"/>
        </w:rPr>
        <w:t>ndividuálne</w:t>
      </w:r>
      <w:proofErr w:type="spellEnd"/>
      <w:r w:rsidRPr="002F28D3">
        <w:rPr>
          <w:b/>
          <w:sz w:val="24"/>
          <w:szCs w:val="24"/>
        </w:rPr>
        <w:t xml:space="preserve"> aktivity      </w:t>
      </w:r>
    </w:p>
    <w:p w:rsidR="00FA4229" w:rsidRDefault="00FA4229" w:rsidP="00FA4229">
      <w:pPr>
        <w:pStyle w:val="Bezmezer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vykonávajú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vnútorných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priestoroch</w:t>
      </w:r>
      <w:proofErr w:type="spellEnd"/>
      <w:r>
        <w:rPr>
          <w:sz w:val="24"/>
          <w:szCs w:val="24"/>
        </w:rPr>
        <w:t xml:space="preserve"> s </w:t>
      </w:r>
      <w:proofErr w:type="spellStart"/>
      <w:r>
        <w:rPr>
          <w:sz w:val="24"/>
          <w:szCs w:val="24"/>
        </w:rPr>
        <w:t>klientmi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ktorí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sú</w:t>
      </w:r>
      <w:proofErr w:type="spellEnd"/>
      <w:r>
        <w:rPr>
          <w:sz w:val="24"/>
          <w:szCs w:val="24"/>
        </w:rPr>
        <w:t xml:space="preserve"> imobilní, </w:t>
      </w:r>
      <w:proofErr w:type="spellStart"/>
      <w:r>
        <w:rPr>
          <w:sz w:val="24"/>
          <w:szCs w:val="24"/>
        </w:rPr>
        <w:t>pripútaní</w:t>
      </w:r>
      <w:proofErr w:type="spellEnd"/>
      <w:r>
        <w:rPr>
          <w:sz w:val="24"/>
          <w:szCs w:val="24"/>
        </w:rPr>
        <w:t xml:space="preserve"> na </w:t>
      </w:r>
      <w:proofErr w:type="spellStart"/>
      <w:r>
        <w:rPr>
          <w:sz w:val="24"/>
          <w:szCs w:val="24"/>
        </w:rPr>
        <w:t>lôžko</w:t>
      </w:r>
      <w:proofErr w:type="spellEnd"/>
      <w:r>
        <w:rPr>
          <w:sz w:val="24"/>
          <w:szCs w:val="24"/>
        </w:rPr>
        <w:t>.</w:t>
      </w:r>
    </w:p>
    <w:p w:rsidR="00FA4229" w:rsidRDefault="00FA4229" w:rsidP="00FA4229">
      <w:pPr>
        <w:pStyle w:val="Bezmezer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</w:t>
      </w:r>
      <w:proofErr w:type="spellStart"/>
      <w:r>
        <w:rPr>
          <w:sz w:val="24"/>
          <w:szCs w:val="24"/>
        </w:rPr>
        <w:t>individuálne</w:t>
      </w:r>
      <w:proofErr w:type="spellEnd"/>
      <w:r>
        <w:rPr>
          <w:sz w:val="24"/>
          <w:szCs w:val="24"/>
        </w:rPr>
        <w:t xml:space="preserve"> rozhovory</w:t>
      </w:r>
      <w:r w:rsidR="004F3ECE">
        <w:rPr>
          <w:sz w:val="24"/>
          <w:szCs w:val="24"/>
        </w:rPr>
        <w:t>,</w:t>
      </w:r>
    </w:p>
    <w:p w:rsidR="004F3ECE" w:rsidRDefault="004F3ECE" w:rsidP="00FA4229">
      <w:pPr>
        <w:pStyle w:val="Bezmezer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</w:t>
      </w:r>
      <w:proofErr w:type="spellStart"/>
      <w:r>
        <w:rPr>
          <w:sz w:val="24"/>
          <w:szCs w:val="24"/>
        </w:rPr>
        <w:t>maľovanie</w:t>
      </w:r>
      <w:proofErr w:type="spellEnd"/>
      <w:r>
        <w:rPr>
          <w:sz w:val="24"/>
          <w:szCs w:val="24"/>
        </w:rPr>
        <w:t xml:space="preserve">  ( </w:t>
      </w:r>
      <w:proofErr w:type="spellStart"/>
      <w:r>
        <w:rPr>
          <w:sz w:val="24"/>
          <w:szCs w:val="24"/>
        </w:rPr>
        <w:t>arteterapia</w:t>
      </w:r>
      <w:proofErr w:type="spellEnd"/>
      <w:r>
        <w:rPr>
          <w:sz w:val="24"/>
          <w:szCs w:val="24"/>
        </w:rPr>
        <w:t xml:space="preserve"> )</w:t>
      </w:r>
    </w:p>
    <w:p w:rsidR="00FA4229" w:rsidRDefault="00FA4229" w:rsidP="00FA4229">
      <w:pPr>
        <w:pStyle w:val="Bezmezer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</w:t>
      </w:r>
      <w:proofErr w:type="spellStart"/>
      <w:r>
        <w:rPr>
          <w:sz w:val="24"/>
          <w:szCs w:val="24"/>
        </w:rPr>
        <w:t>individuálne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čítanie</w:t>
      </w:r>
      <w:proofErr w:type="spellEnd"/>
      <w:r>
        <w:rPr>
          <w:sz w:val="24"/>
          <w:szCs w:val="24"/>
        </w:rPr>
        <w:t xml:space="preserve"> kratších </w:t>
      </w:r>
      <w:proofErr w:type="spellStart"/>
      <w:r>
        <w:rPr>
          <w:sz w:val="24"/>
          <w:szCs w:val="24"/>
        </w:rPr>
        <w:t>príbehov</w:t>
      </w:r>
      <w:proofErr w:type="spellEnd"/>
      <w:r>
        <w:rPr>
          <w:sz w:val="24"/>
          <w:szCs w:val="24"/>
        </w:rPr>
        <w:t xml:space="preserve"> a </w:t>
      </w:r>
      <w:proofErr w:type="spellStart"/>
      <w:r>
        <w:rPr>
          <w:sz w:val="24"/>
          <w:szCs w:val="24"/>
        </w:rPr>
        <w:t>poviedok</w:t>
      </w:r>
      <w:proofErr w:type="spellEnd"/>
    </w:p>
    <w:p w:rsidR="00FA4229" w:rsidRDefault="00FA4229" w:rsidP="00FA4229">
      <w:pPr>
        <w:pStyle w:val="Bezmezer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</w:t>
      </w:r>
      <w:proofErr w:type="spellStart"/>
      <w:r>
        <w:rPr>
          <w:sz w:val="24"/>
          <w:szCs w:val="24"/>
        </w:rPr>
        <w:t>pamäťové</w:t>
      </w:r>
      <w:proofErr w:type="spellEnd"/>
      <w:r>
        <w:rPr>
          <w:sz w:val="24"/>
          <w:szCs w:val="24"/>
        </w:rPr>
        <w:t xml:space="preserve">  </w:t>
      </w:r>
      <w:proofErr w:type="spellStart"/>
      <w:proofErr w:type="gramStart"/>
      <w:r>
        <w:rPr>
          <w:sz w:val="24"/>
          <w:szCs w:val="24"/>
        </w:rPr>
        <w:t>tréningy</w:t>
      </w:r>
      <w:proofErr w:type="spellEnd"/>
      <w:r w:rsidR="004F3ECE">
        <w:rPr>
          <w:sz w:val="24"/>
          <w:szCs w:val="24"/>
        </w:rPr>
        <w:t xml:space="preserve">,  ( </w:t>
      </w:r>
      <w:proofErr w:type="spellStart"/>
      <w:r w:rsidR="004F3ECE">
        <w:rPr>
          <w:sz w:val="24"/>
          <w:szCs w:val="24"/>
        </w:rPr>
        <w:t>kongitívna</w:t>
      </w:r>
      <w:proofErr w:type="spellEnd"/>
      <w:proofErr w:type="gramEnd"/>
      <w:r w:rsidR="004F3ECE">
        <w:rPr>
          <w:sz w:val="24"/>
          <w:szCs w:val="24"/>
        </w:rPr>
        <w:t xml:space="preserve"> </w:t>
      </w:r>
      <w:proofErr w:type="spellStart"/>
      <w:r w:rsidR="004F3ECE">
        <w:rPr>
          <w:sz w:val="24"/>
          <w:szCs w:val="24"/>
        </w:rPr>
        <w:t>terapia</w:t>
      </w:r>
      <w:proofErr w:type="spellEnd"/>
      <w:r w:rsidR="004F3ECE">
        <w:rPr>
          <w:sz w:val="24"/>
          <w:szCs w:val="24"/>
        </w:rPr>
        <w:t xml:space="preserve"> )</w:t>
      </w:r>
    </w:p>
    <w:p w:rsidR="00FA4229" w:rsidRDefault="00FA4229" w:rsidP="00FA4229">
      <w:pPr>
        <w:pStyle w:val="Bezmezer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</w:t>
      </w:r>
      <w:proofErr w:type="spellStart"/>
      <w:r>
        <w:rPr>
          <w:sz w:val="24"/>
          <w:szCs w:val="24"/>
        </w:rPr>
        <w:t>návštevy</w:t>
      </w:r>
      <w:proofErr w:type="spellEnd"/>
      <w:r>
        <w:rPr>
          <w:sz w:val="24"/>
          <w:szCs w:val="24"/>
        </w:rPr>
        <w:t xml:space="preserve"> klienta </w:t>
      </w:r>
      <w:proofErr w:type="spellStart"/>
      <w:r>
        <w:rPr>
          <w:sz w:val="24"/>
          <w:szCs w:val="24"/>
        </w:rPr>
        <w:t>počas</w:t>
      </w:r>
      <w:proofErr w:type="spellEnd"/>
      <w:r>
        <w:rPr>
          <w:sz w:val="24"/>
          <w:szCs w:val="24"/>
        </w:rPr>
        <w:t xml:space="preserve"> pobytu v nemocnici</w:t>
      </w:r>
    </w:p>
    <w:p w:rsidR="00FA4229" w:rsidRDefault="00FA4229" w:rsidP="00FA4229">
      <w:pPr>
        <w:pStyle w:val="Bezmezer"/>
        <w:jc w:val="both"/>
        <w:rPr>
          <w:sz w:val="24"/>
          <w:szCs w:val="24"/>
        </w:rPr>
      </w:pPr>
    </w:p>
    <w:p w:rsidR="00FA4229" w:rsidRDefault="00FA4229" w:rsidP="00FA4229">
      <w:pPr>
        <w:pStyle w:val="Bezmezer"/>
        <w:numPr>
          <w:ilvl w:val="0"/>
          <w:numId w:val="22"/>
        </w:numPr>
        <w:jc w:val="both"/>
        <w:rPr>
          <w:sz w:val="24"/>
          <w:szCs w:val="24"/>
        </w:rPr>
      </w:pPr>
      <w:r w:rsidRPr="00963366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s</w:t>
      </w:r>
      <w:r w:rsidRPr="00963366">
        <w:rPr>
          <w:b/>
          <w:sz w:val="24"/>
          <w:szCs w:val="24"/>
        </w:rPr>
        <w:t>kupinové aktivity</w:t>
      </w:r>
      <w:r>
        <w:rPr>
          <w:sz w:val="24"/>
          <w:szCs w:val="24"/>
        </w:rPr>
        <w:t xml:space="preserve">, tzv. aktivity </w:t>
      </w:r>
      <w:r w:rsidRPr="004F3ECE">
        <w:rPr>
          <w:sz w:val="24"/>
          <w:szCs w:val="24"/>
          <w:lang w:val="sk-SK"/>
        </w:rPr>
        <w:t>so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širšou</w:t>
      </w:r>
      <w:proofErr w:type="spellEnd"/>
      <w:r>
        <w:rPr>
          <w:sz w:val="24"/>
          <w:szCs w:val="24"/>
        </w:rPr>
        <w:t xml:space="preserve"> komunitou</w:t>
      </w:r>
    </w:p>
    <w:p w:rsidR="00B55557" w:rsidRDefault="00B55557" w:rsidP="0090693D">
      <w:pPr>
        <w:pStyle w:val="Bezmezer"/>
        <w:ind w:left="360"/>
        <w:jc w:val="both"/>
        <w:rPr>
          <w:sz w:val="24"/>
          <w:szCs w:val="24"/>
        </w:rPr>
      </w:pPr>
    </w:p>
    <w:tbl>
      <w:tblPr>
        <w:tblStyle w:val="Mkatabulky"/>
        <w:tblW w:w="0" w:type="auto"/>
        <w:tblLook w:val="04A0"/>
      </w:tblPr>
      <w:tblGrid>
        <w:gridCol w:w="1296"/>
        <w:gridCol w:w="6943"/>
        <w:gridCol w:w="1043"/>
      </w:tblGrid>
      <w:tr w:rsidR="00FA4229" w:rsidTr="002B0D77">
        <w:tc>
          <w:tcPr>
            <w:tcW w:w="0" w:type="auto"/>
          </w:tcPr>
          <w:p w:rsidR="00FA4229" w:rsidRPr="00346734" w:rsidRDefault="00FA4229" w:rsidP="002B0D77">
            <w:pPr>
              <w:pStyle w:val="Bezmezer"/>
              <w:jc w:val="both"/>
              <w:rPr>
                <w:b/>
                <w:sz w:val="24"/>
                <w:szCs w:val="24"/>
              </w:rPr>
            </w:pPr>
            <w:proofErr w:type="spellStart"/>
            <w:r w:rsidRPr="00346734">
              <w:rPr>
                <w:b/>
                <w:sz w:val="24"/>
                <w:szCs w:val="24"/>
              </w:rPr>
              <w:t>dátum</w:t>
            </w:r>
            <w:proofErr w:type="spellEnd"/>
          </w:p>
        </w:tc>
        <w:tc>
          <w:tcPr>
            <w:tcW w:w="0" w:type="auto"/>
          </w:tcPr>
          <w:p w:rsidR="00FA4229" w:rsidRPr="00346734" w:rsidRDefault="00FA4229" w:rsidP="002B0D77">
            <w:pPr>
              <w:pStyle w:val="Bezmezer"/>
              <w:jc w:val="both"/>
              <w:rPr>
                <w:b/>
                <w:sz w:val="24"/>
                <w:szCs w:val="24"/>
              </w:rPr>
            </w:pPr>
            <w:r w:rsidRPr="00346734">
              <w:rPr>
                <w:b/>
                <w:sz w:val="24"/>
                <w:szCs w:val="24"/>
              </w:rPr>
              <w:t xml:space="preserve">  a k t i v i t a   </w:t>
            </w:r>
          </w:p>
        </w:tc>
        <w:tc>
          <w:tcPr>
            <w:tcW w:w="0" w:type="auto"/>
          </w:tcPr>
          <w:p w:rsidR="00FA4229" w:rsidRPr="00346734" w:rsidRDefault="00FA4229" w:rsidP="002B0D77">
            <w:pPr>
              <w:pStyle w:val="Bezmezer"/>
              <w:jc w:val="both"/>
              <w:rPr>
                <w:b/>
                <w:sz w:val="24"/>
                <w:szCs w:val="24"/>
              </w:rPr>
            </w:pPr>
            <w:r w:rsidRPr="00346734">
              <w:rPr>
                <w:b/>
                <w:sz w:val="24"/>
                <w:szCs w:val="24"/>
              </w:rPr>
              <w:t xml:space="preserve">počet </w:t>
            </w:r>
          </w:p>
          <w:p w:rsidR="00FA4229" w:rsidRPr="00346734" w:rsidRDefault="00FA4229" w:rsidP="002B0D77">
            <w:pPr>
              <w:pStyle w:val="Bezmezer"/>
              <w:jc w:val="both"/>
              <w:rPr>
                <w:b/>
                <w:sz w:val="24"/>
                <w:szCs w:val="24"/>
              </w:rPr>
            </w:pPr>
            <w:proofErr w:type="spellStart"/>
            <w:r w:rsidRPr="00346734">
              <w:rPr>
                <w:b/>
                <w:sz w:val="24"/>
                <w:szCs w:val="24"/>
              </w:rPr>
              <w:t>klientov</w:t>
            </w:r>
            <w:proofErr w:type="spellEnd"/>
          </w:p>
        </w:tc>
      </w:tr>
      <w:tr w:rsidR="00FA4229" w:rsidTr="002B0D77">
        <w:tc>
          <w:tcPr>
            <w:tcW w:w="0" w:type="auto"/>
          </w:tcPr>
          <w:p w:rsidR="00FA4229" w:rsidRDefault="00B95EAC" w:rsidP="002B0D77">
            <w:pPr>
              <w:pStyle w:val="Bezmezer"/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12.01.</w:t>
            </w:r>
            <w:r w:rsidR="006D059E">
              <w:rPr>
                <w:sz w:val="24"/>
                <w:szCs w:val="24"/>
              </w:rPr>
              <w:t>2018</w:t>
            </w:r>
            <w:proofErr w:type="gramEnd"/>
          </w:p>
        </w:tc>
        <w:tc>
          <w:tcPr>
            <w:tcW w:w="0" w:type="auto"/>
          </w:tcPr>
          <w:p w:rsidR="00FA4229" w:rsidRDefault="00B95EAC" w:rsidP="00B95EAC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výroba ozdobných </w:t>
            </w:r>
            <w:proofErr w:type="spellStart"/>
            <w:r>
              <w:rPr>
                <w:sz w:val="24"/>
                <w:szCs w:val="24"/>
              </w:rPr>
              <w:t>reťazí</w:t>
            </w:r>
            <w:proofErr w:type="spellEnd"/>
            <w:r>
              <w:rPr>
                <w:sz w:val="24"/>
                <w:szCs w:val="24"/>
              </w:rPr>
              <w:t xml:space="preserve"> z </w:t>
            </w:r>
            <w:proofErr w:type="gramStart"/>
            <w:r>
              <w:rPr>
                <w:sz w:val="24"/>
                <w:szCs w:val="24"/>
              </w:rPr>
              <w:t>far. a krep</w:t>
            </w:r>
            <w:proofErr w:type="gramEnd"/>
            <w:r>
              <w:rPr>
                <w:sz w:val="24"/>
                <w:szCs w:val="24"/>
              </w:rPr>
              <w:t xml:space="preserve">. </w:t>
            </w:r>
            <w:r w:rsidRPr="00B95EAC">
              <w:rPr>
                <w:sz w:val="24"/>
                <w:szCs w:val="24"/>
                <w:lang w:val="sk-SK"/>
              </w:rPr>
              <w:t>papiera</w:t>
            </w:r>
            <w:r>
              <w:rPr>
                <w:sz w:val="24"/>
                <w:szCs w:val="24"/>
              </w:rPr>
              <w:t xml:space="preserve"> na </w:t>
            </w:r>
            <w:proofErr w:type="spellStart"/>
            <w:r>
              <w:rPr>
                <w:sz w:val="24"/>
                <w:szCs w:val="24"/>
              </w:rPr>
              <w:t>fašiangovú</w:t>
            </w:r>
            <w:proofErr w:type="spellEnd"/>
            <w:r>
              <w:rPr>
                <w:sz w:val="24"/>
                <w:szCs w:val="24"/>
              </w:rPr>
              <w:t xml:space="preserve"> výzdobu</w:t>
            </w:r>
          </w:p>
        </w:tc>
        <w:tc>
          <w:tcPr>
            <w:tcW w:w="0" w:type="auto"/>
          </w:tcPr>
          <w:p w:rsidR="00FA4229" w:rsidRDefault="0090693D" w:rsidP="009309A1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="009309A1">
              <w:rPr>
                <w:sz w:val="24"/>
                <w:szCs w:val="24"/>
              </w:rPr>
              <w:t>14</w:t>
            </w:r>
          </w:p>
        </w:tc>
      </w:tr>
      <w:tr w:rsidR="00FA4229" w:rsidTr="002B0D77">
        <w:tc>
          <w:tcPr>
            <w:tcW w:w="0" w:type="auto"/>
          </w:tcPr>
          <w:p w:rsidR="00FA4229" w:rsidRDefault="00B95EAC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23.01.</w:t>
            </w:r>
          </w:p>
        </w:tc>
        <w:tc>
          <w:tcPr>
            <w:tcW w:w="0" w:type="auto"/>
          </w:tcPr>
          <w:p w:rsidR="00FA4229" w:rsidRPr="00B95EAC" w:rsidRDefault="00B95EAC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</w:rPr>
              <w:t xml:space="preserve">výroba </w:t>
            </w:r>
            <w:r w:rsidRPr="00B95EAC">
              <w:rPr>
                <w:sz w:val="24"/>
                <w:szCs w:val="24"/>
                <w:lang w:val="sk-SK"/>
              </w:rPr>
              <w:t>kvetov</w:t>
            </w:r>
            <w:r>
              <w:rPr>
                <w:sz w:val="24"/>
                <w:szCs w:val="24"/>
              </w:rPr>
              <w:t xml:space="preserve"> z </w:t>
            </w:r>
            <w:r>
              <w:rPr>
                <w:sz w:val="24"/>
                <w:szCs w:val="24"/>
                <w:lang w:val="sk-SK"/>
              </w:rPr>
              <w:t>papierových vreciek na fašiangovú výzdobu</w:t>
            </w:r>
          </w:p>
        </w:tc>
        <w:tc>
          <w:tcPr>
            <w:tcW w:w="0" w:type="auto"/>
          </w:tcPr>
          <w:p w:rsidR="00FA4229" w:rsidRDefault="009309A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15</w:t>
            </w:r>
          </w:p>
        </w:tc>
      </w:tr>
      <w:tr w:rsidR="00FA4229" w:rsidTr="002B0D77">
        <w:tc>
          <w:tcPr>
            <w:tcW w:w="0" w:type="auto"/>
          </w:tcPr>
          <w:p w:rsidR="00FA4229" w:rsidRDefault="00B95EAC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07.02.</w:t>
            </w:r>
          </w:p>
        </w:tc>
        <w:tc>
          <w:tcPr>
            <w:tcW w:w="0" w:type="auto"/>
          </w:tcPr>
          <w:p w:rsidR="00FA4229" w:rsidRPr="00B95EAC" w:rsidRDefault="00B95EAC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 xml:space="preserve">posedenie z príležitosti životného jubilea – 90 rokov klientky Vilmy </w:t>
            </w:r>
            <w:proofErr w:type="spellStart"/>
            <w:r>
              <w:rPr>
                <w:sz w:val="24"/>
                <w:szCs w:val="24"/>
                <w:lang w:val="sk-SK"/>
              </w:rPr>
              <w:t>Nemčíkovej</w:t>
            </w:r>
            <w:proofErr w:type="spellEnd"/>
          </w:p>
        </w:tc>
        <w:tc>
          <w:tcPr>
            <w:tcW w:w="0" w:type="auto"/>
          </w:tcPr>
          <w:p w:rsidR="00FA4229" w:rsidRDefault="009309A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19</w:t>
            </w:r>
          </w:p>
        </w:tc>
      </w:tr>
      <w:tr w:rsidR="00FA4229" w:rsidTr="002B0D77">
        <w:tc>
          <w:tcPr>
            <w:tcW w:w="0" w:type="auto"/>
          </w:tcPr>
          <w:p w:rsidR="00FA4229" w:rsidRDefault="00B95EAC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10.02.</w:t>
            </w:r>
          </w:p>
        </w:tc>
        <w:tc>
          <w:tcPr>
            <w:tcW w:w="0" w:type="auto"/>
          </w:tcPr>
          <w:p w:rsidR="00FA4229" w:rsidRPr="00B95EAC" w:rsidRDefault="00B95EAC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</w:rPr>
              <w:t xml:space="preserve">FAŠIANGY – </w:t>
            </w:r>
            <w:r w:rsidRPr="00B95EAC">
              <w:rPr>
                <w:sz w:val="24"/>
                <w:szCs w:val="24"/>
                <w:lang w:val="sk-SK"/>
              </w:rPr>
              <w:t>zastavenie</w:t>
            </w:r>
            <w:r>
              <w:rPr>
                <w:sz w:val="24"/>
                <w:szCs w:val="24"/>
              </w:rPr>
              <w:t xml:space="preserve"> </w:t>
            </w:r>
            <w:r w:rsidRPr="00B95EAC">
              <w:rPr>
                <w:sz w:val="24"/>
                <w:szCs w:val="24"/>
                <w:lang w:val="sk-SK"/>
              </w:rPr>
              <w:t>masiek</w:t>
            </w:r>
            <w:r>
              <w:rPr>
                <w:sz w:val="24"/>
                <w:szCs w:val="24"/>
              </w:rPr>
              <w:t xml:space="preserve"> v CSS </w:t>
            </w:r>
            <w:r w:rsidR="00B117D0">
              <w:rPr>
                <w:sz w:val="24"/>
                <w:szCs w:val="24"/>
                <w:lang w:val="sk-SK"/>
              </w:rPr>
              <w:t>, sprievod masiek od CSS smer obec</w:t>
            </w:r>
          </w:p>
        </w:tc>
        <w:tc>
          <w:tcPr>
            <w:tcW w:w="0" w:type="auto"/>
          </w:tcPr>
          <w:p w:rsidR="00FA4229" w:rsidRDefault="009309A1" w:rsidP="009309A1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15</w:t>
            </w:r>
          </w:p>
        </w:tc>
      </w:tr>
      <w:tr w:rsidR="00FA4229" w:rsidTr="002B0D77">
        <w:tc>
          <w:tcPr>
            <w:tcW w:w="0" w:type="auto"/>
          </w:tcPr>
          <w:p w:rsidR="00FA4229" w:rsidRDefault="00B117D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13.02.</w:t>
            </w:r>
          </w:p>
        </w:tc>
        <w:tc>
          <w:tcPr>
            <w:tcW w:w="0" w:type="auto"/>
          </w:tcPr>
          <w:p w:rsidR="00FA4229" w:rsidRPr="00B117D0" w:rsidRDefault="00B117D0" w:rsidP="00B117D0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 xml:space="preserve">„90“ - posedenie z príležitosti životného jubilea klientky Helenky </w:t>
            </w:r>
            <w:proofErr w:type="spellStart"/>
            <w:r>
              <w:rPr>
                <w:sz w:val="24"/>
                <w:szCs w:val="24"/>
                <w:lang w:val="sk-SK"/>
              </w:rPr>
              <w:t>Hrebičíkovej</w:t>
            </w:r>
            <w:proofErr w:type="spellEnd"/>
          </w:p>
        </w:tc>
        <w:tc>
          <w:tcPr>
            <w:tcW w:w="0" w:type="auto"/>
          </w:tcPr>
          <w:p w:rsidR="00FA4229" w:rsidRDefault="009309A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21</w:t>
            </w:r>
          </w:p>
        </w:tc>
      </w:tr>
      <w:tr w:rsidR="00FA4229" w:rsidTr="002B0D77">
        <w:tc>
          <w:tcPr>
            <w:tcW w:w="0" w:type="auto"/>
          </w:tcPr>
          <w:p w:rsidR="00FA4229" w:rsidRDefault="00B117D0" w:rsidP="00B117D0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14.02.</w:t>
            </w:r>
          </w:p>
        </w:tc>
        <w:tc>
          <w:tcPr>
            <w:tcW w:w="0" w:type="auto"/>
          </w:tcPr>
          <w:p w:rsidR="00FA4229" w:rsidRPr="00B117D0" w:rsidRDefault="00B117D0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výroba kuriatok a ovečiek z vlny na veľkonočnú výzdobu + čítanie náboženskej literatúry</w:t>
            </w:r>
          </w:p>
        </w:tc>
        <w:tc>
          <w:tcPr>
            <w:tcW w:w="0" w:type="auto"/>
          </w:tcPr>
          <w:p w:rsidR="00FA4229" w:rsidRDefault="009309A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12</w:t>
            </w:r>
          </w:p>
        </w:tc>
      </w:tr>
      <w:tr w:rsidR="00FA4229" w:rsidTr="002B0D77">
        <w:tc>
          <w:tcPr>
            <w:tcW w:w="0" w:type="auto"/>
          </w:tcPr>
          <w:p w:rsidR="00FA4229" w:rsidRDefault="00B117D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23.02.</w:t>
            </w:r>
          </w:p>
        </w:tc>
        <w:tc>
          <w:tcPr>
            <w:tcW w:w="0" w:type="auto"/>
          </w:tcPr>
          <w:p w:rsidR="00FA4229" w:rsidRPr="00B117D0" w:rsidRDefault="00B117D0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výroba veľkonočných vajíčok z</w:t>
            </w:r>
            <w:r w:rsidR="009309A1">
              <w:rPr>
                <w:sz w:val="24"/>
                <w:szCs w:val="24"/>
                <w:lang w:val="sk-SK"/>
              </w:rPr>
              <w:t> </w:t>
            </w:r>
            <w:r>
              <w:rPr>
                <w:sz w:val="24"/>
                <w:szCs w:val="24"/>
                <w:lang w:val="sk-SK"/>
              </w:rPr>
              <w:t>papiera</w:t>
            </w:r>
            <w:r w:rsidR="009309A1">
              <w:rPr>
                <w:sz w:val="24"/>
                <w:szCs w:val="24"/>
                <w:lang w:val="sk-SK"/>
              </w:rPr>
              <w:t xml:space="preserve">  ( zdobenie koreninami a strukovinami )</w:t>
            </w:r>
          </w:p>
        </w:tc>
        <w:tc>
          <w:tcPr>
            <w:tcW w:w="0" w:type="auto"/>
          </w:tcPr>
          <w:p w:rsidR="00FA4229" w:rsidRDefault="009309A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12</w:t>
            </w:r>
          </w:p>
        </w:tc>
      </w:tr>
      <w:tr w:rsidR="00FA4229" w:rsidTr="002B0D77">
        <w:tc>
          <w:tcPr>
            <w:tcW w:w="0" w:type="auto"/>
          </w:tcPr>
          <w:p w:rsidR="00FA4229" w:rsidRDefault="00B117D0" w:rsidP="002B0D77">
            <w:pPr>
              <w:pStyle w:val="Bezmezer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február</w:t>
            </w:r>
            <w:proofErr w:type="spellEnd"/>
          </w:p>
        </w:tc>
        <w:tc>
          <w:tcPr>
            <w:tcW w:w="0" w:type="auto"/>
          </w:tcPr>
          <w:p w:rsidR="00FA4229" w:rsidRPr="00B117D0" w:rsidRDefault="00B117D0" w:rsidP="00B117D0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v priebehu mesiaca individuálne čítanie na izbách imobilným klientom</w:t>
            </w:r>
          </w:p>
        </w:tc>
        <w:tc>
          <w:tcPr>
            <w:tcW w:w="0" w:type="auto"/>
          </w:tcPr>
          <w:p w:rsidR="00FA4229" w:rsidRDefault="009309A1" w:rsidP="009309A1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11</w:t>
            </w:r>
          </w:p>
        </w:tc>
      </w:tr>
      <w:tr w:rsidR="00FA4229" w:rsidTr="002B0D77">
        <w:tc>
          <w:tcPr>
            <w:tcW w:w="0" w:type="auto"/>
          </w:tcPr>
          <w:p w:rsidR="00FA4229" w:rsidRDefault="00B117D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06.03.</w:t>
            </w:r>
          </w:p>
        </w:tc>
        <w:tc>
          <w:tcPr>
            <w:tcW w:w="0" w:type="auto"/>
          </w:tcPr>
          <w:p w:rsidR="00FA4229" w:rsidRPr="00B117D0" w:rsidRDefault="00B117D0" w:rsidP="00B117D0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výroba pozdravov z príležitosti MDŽ</w:t>
            </w:r>
          </w:p>
        </w:tc>
        <w:tc>
          <w:tcPr>
            <w:tcW w:w="0" w:type="auto"/>
          </w:tcPr>
          <w:p w:rsidR="00FA4229" w:rsidRDefault="009309A1" w:rsidP="00D86AB0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</w:t>
            </w:r>
            <w:r w:rsidR="00D86AB0">
              <w:rPr>
                <w:sz w:val="24"/>
                <w:szCs w:val="24"/>
              </w:rPr>
              <w:t>1</w:t>
            </w:r>
          </w:p>
        </w:tc>
      </w:tr>
      <w:tr w:rsidR="00FA4229" w:rsidTr="002B0D77">
        <w:tc>
          <w:tcPr>
            <w:tcW w:w="0" w:type="auto"/>
          </w:tcPr>
          <w:p w:rsidR="00FA4229" w:rsidRDefault="00B117D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28.03.</w:t>
            </w:r>
          </w:p>
        </w:tc>
        <w:tc>
          <w:tcPr>
            <w:tcW w:w="0" w:type="auto"/>
          </w:tcPr>
          <w:p w:rsidR="00FA4229" w:rsidRPr="00B117D0" w:rsidRDefault="00D37F7A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v</w:t>
            </w:r>
            <w:r w:rsidR="00B117D0">
              <w:rPr>
                <w:sz w:val="24"/>
                <w:szCs w:val="24"/>
                <w:lang w:val="sk-SK"/>
              </w:rPr>
              <w:t>ymaľovávanie veľkonočných zajačikov</w:t>
            </w:r>
          </w:p>
        </w:tc>
        <w:tc>
          <w:tcPr>
            <w:tcW w:w="0" w:type="auto"/>
          </w:tcPr>
          <w:p w:rsidR="00FA4229" w:rsidRDefault="00D86AB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15</w:t>
            </w:r>
          </w:p>
        </w:tc>
      </w:tr>
      <w:tr w:rsidR="00FA4229" w:rsidTr="002B0D77">
        <w:tc>
          <w:tcPr>
            <w:tcW w:w="0" w:type="auto"/>
          </w:tcPr>
          <w:p w:rsidR="00FA4229" w:rsidRDefault="00D37F7A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28.03.</w:t>
            </w:r>
          </w:p>
        </w:tc>
        <w:tc>
          <w:tcPr>
            <w:tcW w:w="0" w:type="auto"/>
          </w:tcPr>
          <w:p w:rsidR="00FA4229" w:rsidRDefault="00D37F7A" w:rsidP="002B0D77">
            <w:pPr>
              <w:pStyle w:val="Bezmezer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Veľkonočná</w:t>
            </w:r>
            <w:proofErr w:type="spellEnd"/>
            <w:r>
              <w:rPr>
                <w:sz w:val="24"/>
                <w:szCs w:val="24"/>
              </w:rPr>
              <w:t xml:space="preserve"> výzdoba</w:t>
            </w:r>
          </w:p>
        </w:tc>
        <w:tc>
          <w:tcPr>
            <w:tcW w:w="0" w:type="auto"/>
          </w:tcPr>
          <w:p w:rsidR="00FA4229" w:rsidRDefault="00D86AB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15</w:t>
            </w:r>
          </w:p>
        </w:tc>
      </w:tr>
      <w:tr w:rsidR="00FA4229" w:rsidTr="002B0D77">
        <w:tc>
          <w:tcPr>
            <w:tcW w:w="0" w:type="auto"/>
          </w:tcPr>
          <w:p w:rsidR="00FA4229" w:rsidRDefault="00D37F7A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13.04.</w:t>
            </w:r>
          </w:p>
        </w:tc>
        <w:tc>
          <w:tcPr>
            <w:tcW w:w="0" w:type="auto"/>
          </w:tcPr>
          <w:p w:rsidR="00FA4229" w:rsidRDefault="00D37F7A" w:rsidP="007132DF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výroba </w:t>
            </w:r>
            <w:r w:rsidRPr="00D37F7A">
              <w:rPr>
                <w:sz w:val="24"/>
                <w:szCs w:val="24"/>
                <w:lang w:val="sk-SK"/>
              </w:rPr>
              <w:t>motýľov</w:t>
            </w:r>
            <w:r>
              <w:rPr>
                <w:sz w:val="24"/>
                <w:szCs w:val="24"/>
                <w:lang w:val="sk-SK"/>
              </w:rPr>
              <w:t xml:space="preserve"> z papierových košíčkov a farebných </w:t>
            </w:r>
            <w:proofErr w:type="spellStart"/>
            <w:r>
              <w:rPr>
                <w:sz w:val="24"/>
                <w:szCs w:val="24"/>
                <w:lang w:val="sk-SK"/>
              </w:rPr>
              <w:t>t</w:t>
            </w:r>
            <w:r w:rsidR="007132DF">
              <w:rPr>
                <w:sz w:val="24"/>
                <w:szCs w:val="24"/>
                <w:lang w:val="sk-SK"/>
              </w:rPr>
              <w:t>r</w:t>
            </w:r>
            <w:r>
              <w:rPr>
                <w:sz w:val="24"/>
                <w:szCs w:val="24"/>
                <w:lang w:val="sk-SK"/>
              </w:rPr>
              <w:t>blietok</w:t>
            </w:r>
            <w:proofErr w:type="spellEnd"/>
          </w:p>
        </w:tc>
        <w:tc>
          <w:tcPr>
            <w:tcW w:w="0" w:type="auto"/>
          </w:tcPr>
          <w:p w:rsidR="00FA4229" w:rsidRDefault="00D86AB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11</w:t>
            </w:r>
          </w:p>
        </w:tc>
      </w:tr>
      <w:tr w:rsidR="00FA4229" w:rsidTr="002B0D77">
        <w:tc>
          <w:tcPr>
            <w:tcW w:w="0" w:type="auto"/>
          </w:tcPr>
          <w:p w:rsidR="00FA4229" w:rsidRDefault="00D37F7A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apríl</w:t>
            </w:r>
          </w:p>
        </w:tc>
        <w:tc>
          <w:tcPr>
            <w:tcW w:w="0" w:type="auto"/>
          </w:tcPr>
          <w:p w:rsidR="00FA4229" w:rsidRPr="00D37F7A" w:rsidRDefault="00D37F7A" w:rsidP="00D37F7A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v priebehu mesiaca individuálne čítanie na izbách imobilným klientom</w:t>
            </w:r>
          </w:p>
        </w:tc>
        <w:tc>
          <w:tcPr>
            <w:tcW w:w="0" w:type="auto"/>
          </w:tcPr>
          <w:p w:rsidR="00FA4229" w:rsidRDefault="00D86AB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10</w:t>
            </w:r>
          </w:p>
        </w:tc>
      </w:tr>
      <w:tr w:rsidR="00FA4229" w:rsidTr="002B0D77">
        <w:tc>
          <w:tcPr>
            <w:tcW w:w="0" w:type="auto"/>
          </w:tcPr>
          <w:p w:rsidR="00FA4229" w:rsidRDefault="00D37F7A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20.04.</w:t>
            </w:r>
          </w:p>
        </w:tc>
        <w:tc>
          <w:tcPr>
            <w:tcW w:w="0" w:type="auto"/>
          </w:tcPr>
          <w:p w:rsidR="00FA4229" w:rsidRPr="00D37F7A" w:rsidRDefault="00D37F7A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práca v záhrade – príprava pôdy na sadenie + čítanie klientom pri káve</w:t>
            </w:r>
          </w:p>
        </w:tc>
        <w:tc>
          <w:tcPr>
            <w:tcW w:w="0" w:type="auto"/>
          </w:tcPr>
          <w:p w:rsidR="00FA4229" w:rsidRDefault="00D86AB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13</w:t>
            </w:r>
          </w:p>
        </w:tc>
      </w:tr>
      <w:tr w:rsidR="00FA4229" w:rsidTr="002B0D77">
        <w:tc>
          <w:tcPr>
            <w:tcW w:w="0" w:type="auto"/>
          </w:tcPr>
          <w:p w:rsidR="00FA4229" w:rsidRPr="00D37F7A" w:rsidRDefault="00D37F7A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07.05.</w:t>
            </w:r>
          </w:p>
        </w:tc>
        <w:tc>
          <w:tcPr>
            <w:tcW w:w="0" w:type="auto"/>
          </w:tcPr>
          <w:p w:rsidR="00FA4229" w:rsidRPr="00D37F7A" w:rsidRDefault="007132DF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v</w:t>
            </w:r>
            <w:r w:rsidR="00D37F7A">
              <w:rPr>
                <w:sz w:val="24"/>
                <w:szCs w:val="24"/>
                <w:lang w:val="sk-SK"/>
              </w:rPr>
              <w:t>ýroba kvetov z </w:t>
            </w:r>
            <w:proofErr w:type="spellStart"/>
            <w:r w:rsidR="00D37F7A">
              <w:rPr>
                <w:sz w:val="24"/>
                <w:szCs w:val="24"/>
                <w:lang w:val="sk-SK"/>
              </w:rPr>
              <w:t>trblietok</w:t>
            </w:r>
            <w:proofErr w:type="spellEnd"/>
            <w:r w:rsidR="00D37F7A">
              <w:rPr>
                <w:sz w:val="24"/>
                <w:szCs w:val="24"/>
                <w:lang w:val="sk-SK"/>
              </w:rPr>
              <w:t>, farebného a krepového papiera ku Dňu matiek</w:t>
            </w:r>
          </w:p>
        </w:tc>
        <w:tc>
          <w:tcPr>
            <w:tcW w:w="0" w:type="auto"/>
          </w:tcPr>
          <w:p w:rsidR="00FA4229" w:rsidRDefault="00D86AB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14</w:t>
            </w:r>
          </w:p>
        </w:tc>
      </w:tr>
      <w:tr w:rsidR="00FA4229" w:rsidTr="002B0D77">
        <w:tc>
          <w:tcPr>
            <w:tcW w:w="0" w:type="auto"/>
          </w:tcPr>
          <w:p w:rsidR="00FA4229" w:rsidRDefault="007132DF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15.05.</w:t>
            </w:r>
          </w:p>
        </w:tc>
        <w:tc>
          <w:tcPr>
            <w:tcW w:w="0" w:type="auto"/>
          </w:tcPr>
          <w:p w:rsidR="00FA4229" w:rsidRDefault="007132DF" w:rsidP="007132DF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sk-SK"/>
              </w:rPr>
              <w:t>s</w:t>
            </w:r>
            <w:r w:rsidRPr="007132DF">
              <w:rPr>
                <w:sz w:val="24"/>
                <w:szCs w:val="24"/>
                <w:lang w:val="sk-SK"/>
              </w:rPr>
              <w:t>adenie</w:t>
            </w:r>
            <w:r>
              <w:rPr>
                <w:sz w:val="24"/>
                <w:szCs w:val="24"/>
              </w:rPr>
              <w:t xml:space="preserve"> </w:t>
            </w:r>
            <w:r w:rsidRPr="007132DF">
              <w:rPr>
                <w:sz w:val="24"/>
                <w:szCs w:val="24"/>
                <w:lang w:val="sk-SK"/>
              </w:rPr>
              <w:t>tekvičiek</w:t>
            </w:r>
            <w:r>
              <w:rPr>
                <w:sz w:val="24"/>
                <w:szCs w:val="24"/>
              </w:rPr>
              <w:t xml:space="preserve"> a levandule</w:t>
            </w:r>
          </w:p>
        </w:tc>
        <w:tc>
          <w:tcPr>
            <w:tcW w:w="0" w:type="auto"/>
          </w:tcPr>
          <w:p w:rsidR="00FA4229" w:rsidRDefault="00D86AB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8</w:t>
            </w:r>
          </w:p>
        </w:tc>
      </w:tr>
      <w:tr w:rsidR="00FA4229" w:rsidTr="002B0D77">
        <w:tc>
          <w:tcPr>
            <w:tcW w:w="0" w:type="auto"/>
          </w:tcPr>
          <w:p w:rsidR="00FA4229" w:rsidRDefault="007132DF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23.05.</w:t>
            </w:r>
          </w:p>
        </w:tc>
        <w:tc>
          <w:tcPr>
            <w:tcW w:w="0" w:type="auto"/>
          </w:tcPr>
          <w:p w:rsidR="00FA4229" w:rsidRPr="007132DF" w:rsidRDefault="007132DF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vystúpenie detí z MŠ ku Dňu matiek</w:t>
            </w:r>
          </w:p>
        </w:tc>
        <w:tc>
          <w:tcPr>
            <w:tcW w:w="0" w:type="auto"/>
          </w:tcPr>
          <w:p w:rsidR="00FA4229" w:rsidRDefault="00D86AB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19</w:t>
            </w:r>
          </w:p>
        </w:tc>
      </w:tr>
      <w:tr w:rsidR="00FA4229" w:rsidTr="002B0D77">
        <w:tc>
          <w:tcPr>
            <w:tcW w:w="0" w:type="auto"/>
          </w:tcPr>
          <w:p w:rsidR="00FA4229" w:rsidRDefault="007132DF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28.05.</w:t>
            </w:r>
          </w:p>
        </w:tc>
        <w:tc>
          <w:tcPr>
            <w:tcW w:w="0" w:type="auto"/>
          </w:tcPr>
          <w:p w:rsidR="00FA4229" w:rsidRPr="007132DF" w:rsidRDefault="002B3F98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proofErr w:type="spellStart"/>
            <w:r>
              <w:rPr>
                <w:sz w:val="24"/>
                <w:szCs w:val="24"/>
              </w:rPr>
              <w:t>p</w:t>
            </w:r>
            <w:r w:rsidR="007132DF">
              <w:rPr>
                <w:sz w:val="24"/>
                <w:szCs w:val="24"/>
              </w:rPr>
              <w:t>ose</w:t>
            </w:r>
            <w:r w:rsidR="007132DF">
              <w:rPr>
                <w:sz w:val="24"/>
                <w:szCs w:val="24"/>
                <w:lang w:val="sk-SK"/>
              </w:rPr>
              <w:t>denie</w:t>
            </w:r>
            <w:proofErr w:type="spellEnd"/>
            <w:r w:rsidR="007132DF">
              <w:rPr>
                <w:sz w:val="24"/>
                <w:szCs w:val="24"/>
                <w:lang w:val="sk-SK"/>
              </w:rPr>
              <w:t xml:space="preserve"> pri zmr</w:t>
            </w:r>
            <w:r>
              <w:rPr>
                <w:sz w:val="24"/>
                <w:szCs w:val="24"/>
                <w:lang w:val="sk-SK"/>
              </w:rPr>
              <w:t>zlinovom pohári a káve na terase pohostinstva Lucia</w:t>
            </w:r>
          </w:p>
        </w:tc>
        <w:tc>
          <w:tcPr>
            <w:tcW w:w="0" w:type="auto"/>
          </w:tcPr>
          <w:p w:rsidR="00FA4229" w:rsidRDefault="00D86AB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9</w:t>
            </w:r>
          </w:p>
        </w:tc>
      </w:tr>
      <w:tr w:rsidR="00FA4229" w:rsidTr="002B0D77">
        <w:tc>
          <w:tcPr>
            <w:tcW w:w="0" w:type="auto"/>
          </w:tcPr>
          <w:p w:rsidR="00FA4229" w:rsidRDefault="002B3F98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31.05.</w:t>
            </w:r>
          </w:p>
        </w:tc>
        <w:tc>
          <w:tcPr>
            <w:tcW w:w="0" w:type="auto"/>
          </w:tcPr>
          <w:p w:rsidR="00FA4229" w:rsidRPr="002B3F98" w:rsidRDefault="002B3F98" w:rsidP="00F9556F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 w:rsidRPr="002B3F98">
              <w:rPr>
                <w:sz w:val="24"/>
                <w:szCs w:val="24"/>
                <w:lang w:val="sk-SK"/>
              </w:rPr>
              <w:t>Oltáriky – sviatok Najsvätejšieho srdca a krvi Kristovej</w:t>
            </w:r>
            <w:r>
              <w:rPr>
                <w:sz w:val="24"/>
                <w:szCs w:val="24"/>
                <w:lang w:val="sk-SK"/>
              </w:rPr>
              <w:t xml:space="preserve">  ( procesia </w:t>
            </w:r>
            <w:r w:rsidR="00F9556F">
              <w:rPr>
                <w:sz w:val="24"/>
                <w:szCs w:val="24"/>
                <w:lang w:val="sk-SK"/>
              </w:rPr>
              <w:t xml:space="preserve">z farského kostola v Brvništi do </w:t>
            </w:r>
            <w:proofErr w:type="spellStart"/>
            <w:r w:rsidR="00F9556F">
              <w:rPr>
                <w:sz w:val="24"/>
                <w:szCs w:val="24"/>
                <w:lang w:val="sk-SK"/>
              </w:rPr>
              <w:t>far</w:t>
            </w:r>
            <w:proofErr w:type="spellEnd"/>
            <w:r w:rsidR="00F9556F">
              <w:rPr>
                <w:sz w:val="24"/>
                <w:szCs w:val="24"/>
                <w:lang w:val="sk-SK"/>
              </w:rPr>
              <w:t>. kostola v Papradne so zastávkou a pobožnosťou v priestoroch záhrady CSS</w:t>
            </w:r>
          </w:p>
        </w:tc>
        <w:tc>
          <w:tcPr>
            <w:tcW w:w="0" w:type="auto"/>
          </w:tcPr>
          <w:p w:rsidR="00FA4229" w:rsidRDefault="00FA4229" w:rsidP="002B0D77">
            <w:pPr>
              <w:pStyle w:val="Bezmezer"/>
              <w:jc w:val="both"/>
              <w:rPr>
                <w:sz w:val="24"/>
                <w:szCs w:val="24"/>
              </w:rPr>
            </w:pPr>
          </w:p>
          <w:p w:rsidR="00D86AB0" w:rsidRDefault="00D86AB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15</w:t>
            </w:r>
          </w:p>
        </w:tc>
      </w:tr>
      <w:tr w:rsidR="00FA4229" w:rsidTr="002B0D77">
        <w:tc>
          <w:tcPr>
            <w:tcW w:w="0" w:type="auto"/>
          </w:tcPr>
          <w:p w:rsidR="00FA4229" w:rsidRDefault="00F9556F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máj</w:t>
            </w:r>
          </w:p>
        </w:tc>
        <w:tc>
          <w:tcPr>
            <w:tcW w:w="0" w:type="auto"/>
          </w:tcPr>
          <w:p w:rsidR="00FA4229" w:rsidRPr="00F9556F" w:rsidRDefault="00F9556F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čítanie imobilným klientom pri lôžku</w:t>
            </w:r>
          </w:p>
        </w:tc>
        <w:tc>
          <w:tcPr>
            <w:tcW w:w="0" w:type="auto"/>
          </w:tcPr>
          <w:p w:rsidR="00FA4229" w:rsidRDefault="00D86AB0" w:rsidP="00D86AB0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5</w:t>
            </w:r>
          </w:p>
        </w:tc>
      </w:tr>
      <w:tr w:rsidR="00FA4229" w:rsidTr="002B0D77">
        <w:tc>
          <w:tcPr>
            <w:tcW w:w="0" w:type="auto"/>
          </w:tcPr>
          <w:p w:rsidR="00FA4229" w:rsidRDefault="00F9556F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08.06.</w:t>
            </w:r>
          </w:p>
        </w:tc>
        <w:tc>
          <w:tcPr>
            <w:tcW w:w="0" w:type="auto"/>
          </w:tcPr>
          <w:p w:rsidR="00FA4229" w:rsidRPr="00F9556F" w:rsidRDefault="00F9556F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vystrihovanie štvorcov z látky na balenie vysušených byliniek</w:t>
            </w:r>
          </w:p>
        </w:tc>
        <w:tc>
          <w:tcPr>
            <w:tcW w:w="0" w:type="auto"/>
          </w:tcPr>
          <w:p w:rsidR="00FA4229" w:rsidRDefault="00D86AB0" w:rsidP="00D86AB0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14</w:t>
            </w:r>
          </w:p>
        </w:tc>
      </w:tr>
      <w:tr w:rsidR="00FA4229" w:rsidTr="002B0D77">
        <w:tc>
          <w:tcPr>
            <w:tcW w:w="0" w:type="auto"/>
          </w:tcPr>
          <w:p w:rsidR="00FA4229" w:rsidRDefault="00F9556F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15.06.</w:t>
            </w:r>
          </w:p>
        </w:tc>
        <w:tc>
          <w:tcPr>
            <w:tcW w:w="0" w:type="auto"/>
          </w:tcPr>
          <w:p w:rsidR="00FA4229" w:rsidRPr="00F9556F" w:rsidRDefault="00F9556F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čítanie krátkych príbehov, rozprávanie o príbehoch, spomínanie na mladosť</w:t>
            </w:r>
          </w:p>
        </w:tc>
        <w:tc>
          <w:tcPr>
            <w:tcW w:w="0" w:type="auto"/>
          </w:tcPr>
          <w:p w:rsidR="00FA4229" w:rsidRDefault="00D86AB0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13</w:t>
            </w:r>
          </w:p>
        </w:tc>
      </w:tr>
      <w:tr w:rsidR="00FA4229" w:rsidTr="002B0D77">
        <w:tc>
          <w:tcPr>
            <w:tcW w:w="0" w:type="auto"/>
          </w:tcPr>
          <w:p w:rsidR="00FA4229" w:rsidRDefault="00F9556F" w:rsidP="002B0D77">
            <w:pPr>
              <w:pStyle w:val="Bezmezer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jún</w:t>
            </w:r>
            <w:proofErr w:type="spellEnd"/>
          </w:p>
        </w:tc>
        <w:tc>
          <w:tcPr>
            <w:tcW w:w="0" w:type="auto"/>
          </w:tcPr>
          <w:p w:rsidR="00FA4229" w:rsidRPr="00A05C34" w:rsidRDefault="00A05C34" w:rsidP="00A05C34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zber a sušenie byliniek</w:t>
            </w:r>
            <w:r w:rsidR="00D86AB0">
              <w:rPr>
                <w:sz w:val="24"/>
                <w:szCs w:val="24"/>
                <w:lang w:val="sk-SK"/>
              </w:rPr>
              <w:t>, práce v záhradke, vytrhávanie buriny, polievanie</w:t>
            </w:r>
            <w:r>
              <w:rPr>
                <w:sz w:val="24"/>
                <w:szCs w:val="24"/>
                <w:lang w:val="sk-SK"/>
              </w:rPr>
              <w:t xml:space="preserve"> 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7</w:t>
            </w:r>
          </w:p>
        </w:tc>
      </w:tr>
      <w:tr w:rsidR="00FA4229" w:rsidTr="002B0D77">
        <w:tc>
          <w:tcPr>
            <w:tcW w:w="0" w:type="auto"/>
          </w:tcPr>
          <w:p w:rsidR="00FA4229" w:rsidRDefault="00A05C34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18.07.</w:t>
            </w:r>
          </w:p>
        </w:tc>
        <w:tc>
          <w:tcPr>
            <w:tcW w:w="0" w:type="auto"/>
          </w:tcPr>
          <w:p w:rsidR="00FA4229" w:rsidRPr="00A05C34" w:rsidRDefault="00A05C34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lepenie mušlí na papierové kolieska</w:t>
            </w:r>
          </w:p>
        </w:tc>
        <w:tc>
          <w:tcPr>
            <w:tcW w:w="0" w:type="auto"/>
          </w:tcPr>
          <w:p w:rsidR="00FA4229" w:rsidRDefault="00F96771" w:rsidP="00F96771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14</w:t>
            </w:r>
          </w:p>
        </w:tc>
      </w:tr>
      <w:tr w:rsidR="00FA4229" w:rsidTr="002B0D77">
        <w:tc>
          <w:tcPr>
            <w:tcW w:w="0" w:type="auto"/>
          </w:tcPr>
          <w:p w:rsidR="00FA4229" w:rsidRPr="00A05C34" w:rsidRDefault="00A05C34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 w:rsidRPr="00A05C34">
              <w:rPr>
                <w:sz w:val="24"/>
                <w:szCs w:val="24"/>
                <w:lang w:val="sk-SK"/>
              </w:rPr>
              <w:t>júl</w:t>
            </w:r>
          </w:p>
        </w:tc>
        <w:tc>
          <w:tcPr>
            <w:tcW w:w="0" w:type="auto"/>
          </w:tcPr>
          <w:p w:rsidR="00FA4229" w:rsidRPr="00A05C34" w:rsidRDefault="00A05C34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z</w:t>
            </w:r>
            <w:r w:rsidRPr="00A05C34">
              <w:rPr>
                <w:sz w:val="24"/>
                <w:szCs w:val="24"/>
                <w:lang w:val="sk-SK"/>
              </w:rPr>
              <w:t>ber a sušenie byliniek</w:t>
            </w:r>
            <w:r w:rsidR="00F96771">
              <w:rPr>
                <w:sz w:val="24"/>
                <w:szCs w:val="24"/>
                <w:lang w:val="sk-SK"/>
              </w:rPr>
              <w:t>, práca v záhradke vytrhávanie buriny, polievanie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7</w:t>
            </w:r>
          </w:p>
        </w:tc>
      </w:tr>
      <w:tr w:rsidR="00FA4229" w:rsidTr="002B0D77">
        <w:tc>
          <w:tcPr>
            <w:tcW w:w="0" w:type="auto"/>
          </w:tcPr>
          <w:p w:rsidR="00FA4229" w:rsidRDefault="00A05C34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30.07.</w:t>
            </w:r>
          </w:p>
        </w:tc>
        <w:tc>
          <w:tcPr>
            <w:tcW w:w="0" w:type="auto"/>
          </w:tcPr>
          <w:p w:rsidR="00FA4229" w:rsidRPr="00CE3A1F" w:rsidRDefault="00CE3A1F" w:rsidP="00CE3A1F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h</w:t>
            </w:r>
            <w:r w:rsidR="00A05C34" w:rsidRPr="00CE3A1F">
              <w:rPr>
                <w:sz w:val="24"/>
                <w:szCs w:val="24"/>
                <w:lang w:val="sk-SK"/>
              </w:rPr>
              <w:t>ádzanie lopty v</w:t>
            </w:r>
            <w:r w:rsidRPr="00CE3A1F">
              <w:rPr>
                <w:sz w:val="24"/>
                <w:szCs w:val="24"/>
                <w:lang w:val="sk-SK"/>
              </w:rPr>
              <w:t> </w:t>
            </w:r>
            <w:r w:rsidR="00A05C34" w:rsidRPr="00CE3A1F">
              <w:rPr>
                <w:sz w:val="24"/>
                <w:szCs w:val="24"/>
                <w:lang w:val="sk-SK"/>
              </w:rPr>
              <w:t>kruhu</w:t>
            </w:r>
            <w:r w:rsidRPr="00CE3A1F">
              <w:rPr>
                <w:sz w:val="24"/>
                <w:szCs w:val="24"/>
                <w:lang w:val="sk-SK"/>
              </w:rPr>
              <w:t xml:space="preserve"> sediacich klientov - poschodie</w:t>
            </w:r>
          </w:p>
        </w:tc>
        <w:tc>
          <w:tcPr>
            <w:tcW w:w="0" w:type="auto"/>
          </w:tcPr>
          <w:p w:rsidR="00FA4229" w:rsidRDefault="00F96771" w:rsidP="00F96771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10</w:t>
            </w:r>
          </w:p>
        </w:tc>
      </w:tr>
      <w:tr w:rsidR="00FA4229" w:rsidTr="002B0D77">
        <w:tc>
          <w:tcPr>
            <w:tcW w:w="0" w:type="auto"/>
          </w:tcPr>
          <w:p w:rsidR="00FA4229" w:rsidRDefault="00CE3A1F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01.08.</w:t>
            </w:r>
          </w:p>
        </w:tc>
        <w:tc>
          <w:tcPr>
            <w:tcW w:w="0" w:type="auto"/>
          </w:tcPr>
          <w:p w:rsidR="00FA4229" w:rsidRPr="00CE3A1F" w:rsidRDefault="00CE3A1F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hádzanie lopty v kruhu sediacich klientov - prízemie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7</w:t>
            </w:r>
          </w:p>
        </w:tc>
      </w:tr>
      <w:tr w:rsidR="00FA4229" w:rsidTr="002B0D77">
        <w:tc>
          <w:tcPr>
            <w:tcW w:w="0" w:type="auto"/>
          </w:tcPr>
          <w:p w:rsidR="00FA4229" w:rsidRDefault="00CE3A1F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02.08.</w:t>
            </w:r>
          </w:p>
        </w:tc>
        <w:tc>
          <w:tcPr>
            <w:tcW w:w="0" w:type="auto"/>
          </w:tcPr>
          <w:p w:rsidR="00FA4229" w:rsidRPr="00CE3A1F" w:rsidRDefault="00CE3A1F" w:rsidP="00CE3A1F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Posedenie pri zmrzlinovom pohári a káve v priestoroch záhrady pohostinstva Dallas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11</w:t>
            </w:r>
          </w:p>
        </w:tc>
      </w:tr>
      <w:tr w:rsidR="00FA4229" w:rsidTr="002B0D77">
        <w:tc>
          <w:tcPr>
            <w:tcW w:w="0" w:type="auto"/>
          </w:tcPr>
          <w:p w:rsidR="00FA4229" w:rsidRDefault="00CE3A1F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09.08.</w:t>
            </w:r>
          </w:p>
        </w:tc>
        <w:tc>
          <w:tcPr>
            <w:tcW w:w="0" w:type="auto"/>
          </w:tcPr>
          <w:p w:rsidR="00FA4229" w:rsidRPr="00CE3A1F" w:rsidRDefault="00CE3A1F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 xml:space="preserve">„80“ </w:t>
            </w:r>
            <w:r w:rsidR="002E261F">
              <w:rPr>
                <w:sz w:val="24"/>
                <w:szCs w:val="24"/>
                <w:lang w:val="sk-SK"/>
              </w:rPr>
              <w:t>–</w:t>
            </w:r>
            <w:r>
              <w:rPr>
                <w:sz w:val="24"/>
                <w:szCs w:val="24"/>
                <w:lang w:val="sk-SK"/>
              </w:rPr>
              <w:t xml:space="preserve"> </w:t>
            </w:r>
            <w:r w:rsidR="002E261F">
              <w:rPr>
                <w:sz w:val="24"/>
                <w:szCs w:val="24"/>
                <w:lang w:val="sk-SK"/>
              </w:rPr>
              <w:t xml:space="preserve">posedenie z príležitosti životného jubilea klientky Márie </w:t>
            </w:r>
            <w:proofErr w:type="spellStart"/>
            <w:r w:rsidR="002E261F">
              <w:rPr>
                <w:sz w:val="24"/>
                <w:szCs w:val="24"/>
                <w:lang w:val="sk-SK"/>
              </w:rPr>
              <w:t>Šramčíkovej</w:t>
            </w:r>
            <w:proofErr w:type="spellEnd"/>
            <w:r w:rsidR="002E261F">
              <w:rPr>
                <w:sz w:val="24"/>
                <w:szCs w:val="24"/>
                <w:lang w:val="sk-SK"/>
              </w:rPr>
              <w:t xml:space="preserve"> + spev a hra na akordeón  ( Mária a Ján </w:t>
            </w:r>
            <w:proofErr w:type="spellStart"/>
            <w:r w:rsidR="002E261F">
              <w:rPr>
                <w:sz w:val="24"/>
                <w:szCs w:val="24"/>
                <w:lang w:val="sk-SK"/>
              </w:rPr>
              <w:t>Lališovci</w:t>
            </w:r>
            <w:proofErr w:type="spellEnd"/>
            <w:r w:rsidR="002E261F">
              <w:rPr>
                <w:sz w:val="24"/>
                <w:szCs w:val="24"/>
                <w:lang w:val="sk-SK"/>
              </w:rPr>
              <w:t xml:space="preserve"> )</w:t>
            </w:r>
          </w:p>
        </w:tc>
        <w:tc>
          <w:tcPr>
            <w:tcW w:w="0" w:type="auto"/>
          </w:tcPr>
          <w:p w:rsidR="00FA4229" w:rsidRDefault="00F96771" w:rsidP="00F96771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20</w:t>
            </w:r>
          </w:p>
        </w:tc>
      </w:tr>
      <w:tr w:rsidR="00FA4229" w:rsidTr="002B0D77">
        <w:tc>
          <w:tcPr>
            <w:tcW w:w="0" w:type="auto"/>
          </w:tcPr>
          <w:p w:rsidR="00FA4229" w:rsidRDefault="002E261F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17.08.</w:t>
            </w:r>
          </w:p>
        </w:tc>
        <w:tc>
          <w:tcPr>
            <w:tcW w:w="0" w:type="auto"/>
          </w:tcPr>
          <w:p w:rsidR="00FA4229" w:rsidRPr="002E261F" w:rsidRDefault="003457A8" w:rsidP="002E261F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s</w:t>
            </w:r>
            <w:r w:rsidR="002E261F" w:rsidRPr="002E261F">
              <w:rPr>
                <w:sz w:val="24"/>
                <w:szCs w:val="24"/>
                <w:lang w:val="sk-SK"/>
              </w:rPr>
              <w:t>trihanie bylin</w:t>
            </w:r>
            <w:r w:rsidR="002E261F">
              <w:rPr>
                <w:sz w:val="24"/>
                <w:szCs w:val="24"/>
                <w:lang w:val="sk-SK"/>
              </w:rPr>
              <w:t>i</w:t>
            </w:r>
            <w:r w:rsidR="002E261F" w:rsidRPr="002E261F">
              <w:rPr>
                <w:sz w:val="24"/>
                <w:szCs w:val="24"/>
                <w:lang w:val="sk-SK"/>
              </w:rPr>
              <w:t>ek, nap</w:t>
            </w:r>
            <w:r w:rsidR="002E261F">
              <w:rPr>
                <w:sz w:val="24"/>
                <w:szCs w:val="24"/>
                <w:lang w:val="sk-SK"/>
              </w:rPr>
              <w:t>ĺ</w:t>
            </w:r>
            <w:r w:rsidR="002E261F" w:rsidRPr="002E261F">
              <w:rPr>
                <w:sz w:val="24"/>
                <w:szCs w:val="24"/>
                <w:lang w:val="sk-SK"/>
              </w:rPr>
              <w:t>ňanie a viazanie do látkových uzlíkov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13</w:t>
            </w:r>
          </w:p>
        </w:tc>
      </w:tr>
      <w:tr w:rsidR="00FA4229" w:rsidTr="002B0D77">
        <w:tc>
          <w:tcPr>
            <w:tcW w:w="0" w:type="auto"/>
          </w:tcPr>
          <w:p w:rsidR="00FA4229" w:rsidRDefault="002E261F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31.08.</w:t>
            </w:r>
          </w:p>
        </w:tc>
        <w:tc>
          <w:tcPr>
            <w:tcW w:w="0" w:type="auto"/>
          </w:tcPr>
          <w:p w:rsidR="00FA4229" w:rsidRPr="002E261F" w:rsidRDefault="003457A8" w:rsidP="002E261F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s</w:t>
            </w:r>
            <w:r w:rsidR="002E261F">
              <w:rPr>
                <w:sz w:val="24"/>
                <w:szCs w:val="24"/>
                <w:lang w:val="sk-SK"/>
              </w:rPr>
              <w:t>poločné čítanie náboženskej literatúry + spomínanie na detstvo a mladosť, ktoré priaznivo pôsobí  na posilňovanie dlhodobej pamäti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</w:t>
            </w:r>
          </w:p>
          <w:p w:rsidR="00F96771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16</w:t>
            </w:r>
          </w:p>
        </w:tc>
      </w:tr>
      <w:tr w:rsidR="00FA4229" w:rsidTr="002B0D77">
        <w:tc>
          <w:tcPr>
            <w:tcW w:w="0" w:type="auto"/>
          </w:tcPr>
          <w:p w:rsidR="00FA4229" w:rsidRDefault="002E261F" w:rsidP="002E261F">
            <w:pPr>
              <w:pStyle w:val="Bezmezer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júl</w:t>
            </w:r>
            <w:proofErr w:type="spellEnd"/>
            <w:r>
              <w:rPr>
                <w:sz w:val="24"/>
                <w:szCs w:val="24"/>
              </w:rPr>
              <w:t>-</w:t>
            </w:r>
            <w:proofErr w:type="spellStart"/>
            <w:r>
              <w:rPr>
                <w:sz w:val="24"/>
                <w:szCs w:val="24"/>
              </w:rPr>
              <w:t>aug</w:t>
            </w:r>
            <w:r w:rsidR="000E5C3D">
              <w:rPr>
                <w:sz w:val="24"/>
                <w:szCs w:val="24"/>
              </w:rPr>
              <w:t>us</w:t>
            </w:r>
            <w:proofErr w:type="spellEnd"/>
          </w:p>
        </w:tc>
        <w:tc>
          <w:tcPr>
            <w:tcW w:w="0" w:type="auto"/>
          </w:tcPr>
          <w:p w:rsidR="00FA4229" w:rsidRPr="003457A8" w:rsidRDefault="003457A8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čítanie imobilným klientom pri lôžku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8</w:t>
            </w:r>
          </w:p>
        </w:tc>
      </w:tr>
      <w:tr w:rsidR="00FA4229" w:rsidTr="002B0D77">
        <w:tc>
          <w:tcPr>
            <w:tcW w:w="0" w:type="auto"/>
          </w:tcPr>
          <w:p w:rsidR="00FA4229" w:rsidRDefault="003457A8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21.09.</w:t>
            </w:r>
          </w:p>
        </w:tc>
        <w:tc>
          <w:tcPr>
            <w:tcW w:w="0" w:type="auto"/>
          </w:tcPr>
          <w:p w:rsidR="00FA4229" w:rsidRPr="003457A8" w:rsidRDefault="003457A8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zber orechov v záhrade CSS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11</w:t>
            </w:r>
          </w:p>
        </w:tc>
      </w:tr>
      <w:tr w:rsidR="00FA4229" w:rsidTr="002B0D77">
        <w:tc>
          <w:tcPr>
            <w:tcW w:w="0" w:type="auto"/>
          </w:tcPr>
          <w:p w:rsidR="00FA4229" w:rsidRDefault="003457A8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25.09.</w:t>
            </w:r>
          </w:p>
        </w:tc>
        <w:tc>
          <w:tcPr>
            <w:tcW w:w="0" w:type="auto"/>
          </w:tcPr>
          <w:p w:rsidR="00FA4229" w:rsidRPr="003457A8" w:rsidRDefault="003457A8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kreslenie kmeňov stromov, lepenie listov – vytváranie koruny stromu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15</w:t>
            </w:r>
          </w:p>
        </w:tc>
      </w:tr>
      <w:tr w:rsidR="00FA4229" w:rsidTr="002B0D77">
        <w:tc>
          <w:tcPr>
            <w:tcW w:w="0" w:type="auto"/>
          </w:tcPr>
          <w:p w:rsidR="00FA4229" w:rsidRDefault="003457A8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28.09.</w:t>
            </w:r>
          </w:p>
        </w:tc>
        <w:tc>
          <w:tcPr>
            <w:tcW w:w="0" w:type="auto"/>
          </w:tcPr>
          <w:p w:rsidR="00FA4229" w:rsidRPr="003457A8" w:rsidRDefault="003457A8" w:rsidP="003457A8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 xml:space="preserve">jesenná výzdoba, aranžovanie: tekvičky, makovice, klásky, </w:t>
            </w:r>
            <w:proofErr w:type="spellStart"/>
            <w:r>
              <w:rPr>
                <w:sz w:val="24"/>
                <w:szCs w:val="24"/>
                <w:lang w:val="sk-SK"/>
              </w:rPr>
              <w:t>gaštaný</w:t>
            </w:r>
            <w:proofErr w:type="spellEnd"/>
            <w:r>
              <w:rPr>
                <w:sz w:val="24"/>
                <w:szCs w:val="24"/>
                <w:lang w:val="sk-SK"/>
              </w:rPr>
              <w:t>, veselé kukurice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</w:p>
          <w:p w:rsidR="00F96771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16</w:t>
            </w:r>
          </w:p>
        </w:tc>
      </w:tr>
      <w:tr w:rsidR="00FA4229" w:rsidTr="002B0D77">
        <w:tc>
          <w:tcPr>
            <w:tcW w:w="0" w:type="auto"/>
          </w:tcPr>
          <w:p w:rsidR="00FA4229" w:rsidRDefault="003457A8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04.10.</w:t>
            </w:r>
          </w:p>
        </w:tc>
        <w:tc>
          <w:tcPr>
            <w:tcW w:w="0" w:type="auto"/>
          </w:tcPr>
          <w:p w:rsidR="00FA4229" w:rsidRPr="003457A8" w:rsidRDefault="000E5C3D" w:rsidP="00B5555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v</w:t>
            </w:r>
            <w:r w:rsidR="003457A8">
              <w:rPr>
                <w:sz w:val="24"/>
                <w:szCs w:val="24"/>
                <w:lang w:val="sk-SK"/>
              </w:rPr>
              <w:t>ýroba náramkov z priadze a </w:t>
            </w:r>
            <w:proofErr w:type="spellStart"/>
            <w:r w:rsidR="003457A8">
              <w:rPr>
                <w:sz w:val="24"/>
                <w:szCs w:val="24"/>
                <w:lang w:val="sk-SK"/>
              </w:rPr>
              <w:t>koráliek</w:t>
            </w:r>
            <w:proofErr w:type="spellEnd"/>
            <w:r w:rsidR="003457A8">
              <w:rPr>
                <w:sz w:val="24"/>
                <w:szCs w:val="24"/>
                <w:lang w:val="sk-SK"/>
              </w:rPr>
              <w:t xml:space="preserve"> na drevenom ráme v spolupráci s pani Blaškovou z Považskej Bystrice</w:t>
            </w:r>
          </w:p>
        </w:tc>
        <w:tc>
          <w:tcPr>
            <w:tcW w:w="0" w:type="auto"/>
          </w:tcPr>
          <w:p w:rsidR="00FA4229" w:rsidRDefault="00FA4229" w:rsidP="002B0D77">
            <w:pPr>
              <w:pStyle w:val="Bezmezer"/>
              <w:jc w:val="both"/>
              <w:rPr>
                <w:sz w:val="24"/>
                <w:szCs w:val="24"/>
              </w:rPr>
            </w:pPr>
          </w:p>
          <w:p w:rsidR="00F96771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18</w:t>
            </w:r>
          </w:p>
        </w:tc>
      </w:tr>
      <w:tr w:rsidR="00FA4229" w:rsidTr="002B0D77">
        <w:tc>
          <w:tcPr>
            <w:tcW w:w="0" w:type="auto"/>
          </w:tcPr>
          <w:p w:rsidR="00FA4229" w:rsidRDefault="003457A8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26.10.</w:t>
            </w:r>
          </w:p>
        </w:tc>
        <w:tc>
          <w:tcPr>
            <w:tcW w:w="0" w:type="auto"/>
          </w:tcPr>
          <w:p w:rsidR="00FA4229" w:rsidRPr="003457A8" w:rsidRDefault="000E5C3D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o</w:t>
            </w:r>
            <w:r w:rsidR="003457A8">
              <w:rPr>
                <w:sz w:val="24"/>
                <w:szCs w:val="24"/>
                <w:lang w:val="sk-SK"/>
              </w:rPr>
              <w:t xml:space="preserve">któber – mesiac úcta k starším, vystúpenie detského folklórneho súboru </w:t>
            </w:r>
            <w:proofErr w:type="spellStart"/>
            <w:r w:rsidR="003457A8">
              <w:rPr>
                <w:sz w:val="24"/>
                <w:szCs w:val="24"/>
                <w:lang w:val="sk-SK"/>
              </w:rPr>
              <w:t>Podžiaranček</w:t>
            </w:r>
            <w:proofErr w:type="spellEnd"/>
          </w:p>
        </w:tc>
        <w:tc>
          <w:tcPr>
            <w:tcW w:w="0" w:type="auto"/>
          </w:tcPr>
          <w:p w:rsidR="00FA4229" w:rsidRDefault="00FA4229" w:rsidP="002B0D77">
            <w:pPr>
              <w:pStyle w:val="Bezmezer"/>
              <w:jc w:val="both"/>
              <w:rPr>
                <w:sz w:val="24"/>
                <w:szCs w:val="24"/>
              </w:rPr>
            </w:pPr>
          </w:p>
          <w:p w:rsidR="00F96771" w:rsidRDefault="00F96771" w:rsidP="00F96771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22</w:t>
            </w:r>
          </w:p>
        </w:tc>
      </w:tr>
      <w:tr w:rsidR="00FA4229" w:rsidTr="002B0D77">
        <w:tc>
          <w:tcPr>
            <w:tcW w:w="0" w:type="auto"/>
          </w:tcPr>
          <w:p w:rsidR="00FA4229" w:rsidRDefault="000E5C3D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08.11.</w:t>
            </w:r>
          </w:p>
        </w:tc>
        <w:tc>
          <w:tcPr>
            <w:tcW w:w="0" w:type="auto"/>
          </w:tcPr>
          <w:p w:rsidR="00FA4229" w:rsidRPr="000E5C3D" w:rsidRDefault="000E5C3D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čítanie náboženskej literatúry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19</w:t>
            </w:r>
          </w:p>
        </w:tc>
      </w:tr>
      <w:tr w:rsidR="00FA4229" w:rsidTr="002B0D77">
        <w:tc>
          <w:tcPr>
            <w:tcW w:w="0" w:type="auto"/>
          </w:tcPr>
          <w:p w:rsidR="00FA4229" w:rsidRDefault="000E5C3D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27.11.</w:t>
            </w:r>
          </w:p>
        </w:tc>
        <w:tc>
          <w:tcPr>
            <w:tcW w:w="0" w:type="auto"/>
          </w:tcPr>
          <w:p w:rsidR="00FA4229" w:rsidRPr="000E5C3D" w:rsidRDefault="000E5C3D" w:rsidP="000E5C3D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>
              <w:rPr>
                <w:sz w:val="24"/>
                <w:szCs w:val="24"/>
                <w:lang w:val="sk-SK"/>
              </w:rPr>
              <w:t>výroba stromčekov zlepovaním papierových košíčkov + spievanie ľudových piesní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16</w:t>
            </w:r>
          </w:p>
        </w:tc>
      </w:tr>
      <w:tr w:rsidR="00FA4229" w:rsidTr="002B0D77">
        <w:tc>
          <w:tcPr>
            <w:tcW w:w="0" w:type="auto"/>
          </w:tcPr>
          <w:p w:rsidR="00FA4229" w:rsidRDefault="000E5C3D" w:rsidP="002B0D77">
            <w:pPr>
              <w:pStyle w:val="Bezmezer"/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04.,05.12</w:t>
            </w:r>
            <w:proofErr w:type="gramEnd"/>
          </w:p>
        </w:tc>
        <w:tc>
          <w:tcPr>
            <w:tcW w:w="0" w:type="auto"/>
          </w:tcPr>
          <w:p w:rsidR="00FA4229" w:rsidRDefault="000E5C3D" w:rsidP="000E5C3D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výzdoba </w:t>
            </w:r>
            <w:r>
              <w:rPr>
                <w:sz w:val="24"/>
                <w:szCs w:val="24"/>
                <w:lang w:val="sk-SK"/>
              </w:rPr>
              <w:t>vianočných stromčekov v priestoroch CSS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8</w:t>
            </w:r>
          </w:p>
        </w:tc>
      </w:tr>
      <w:tr w:rsidR="00FA4229" w:rsidTr="002B0D77">
        <w:tc>
          <w:tcPr>
            <w:tcW w:w="0" w:type="auto"/>
          </w:tcPr>
          <w:p w:rsidR="00FA4229" w:rsidRDefault="000E5C3D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06.12.</w:t>
            </w:r>
          </w:p>
        </w:tc>
        <w:tc>
          <w:tcPr>
            <w:tcW w:w="0" w:type="auto"/>
          </w:tcPr>
          <w:p w:rsidR="00FA4229" w:rsidRPr="000E5C3D" w:rsidRDefault="000E5C3D" w:rsidP="002B0D7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 w:rsidRPr="00277242">
              <w:rPr>
                <w:sz w:val="24"/>
                <w:szCs w:val="24"/>
                <w:lang w:val="sk-SK"/>
              </w:rPr>
              <w:t>Prišiel</w:t>
            </w:r>
            <w:r>
              <w:rPr>
                <w:sz w:val="24"/>
                <w:szCs w:val="24"/>
                <w:lang w:val="sk-SK"/>
              </w:rPr>
              <w:t xml:space="preserve"> k nám Mikuláš s čertom – rozdávanie </w:t>
            </w:r>
            <w:proofErr w:type="spellStart"/>
            <w:r>
              <w:rPr>
                <w:sz w:val="24"/>
                <w:szCs w:val="24"/>
                <w:lang w:val="sk-SK"/>
              </w:rPr>
              <w:t>mikulašských</w:t>
            </w:r>
            <w:proofErr w:type="spellEnd"/>
            <w:r>
              <w:rPr>
                <w:sz w:val="24"/>
                <w:szCs w:val="24"/>
                <w:lang w:val="sk-SK"/>
              </w:rPr>
              <w:t xml:space="preserve"> balíčkov, klienti zaspievali, zarecitovali básničky</w:t>
            </w:r>
          </w:p>
        </w:tc>
        <w:tc>
          <w:tcPr>
            <w:tcW w:w="0" w:type="auto"/>
          </w:tcPr>
          <w:p w:rsidR="00FA4229" w:rsidRDefault="00FA4229" w:rsidP="002B0D77">
            <w:pPr>
              <w:pStyle w:val="Bezmezer"/>
              <w:jc w:val="both"/>
              <w:rPr>
                <w:sz w:val="24"/>
                <w:szCs w:val="24"/>
              </w:rPr>
            </w:pPr>
          </w:p>
          <w:p w:rsidR="00F96771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31</w:t>
            </w:r>
          </w:p>
        </w:tc>
      </w:tr>
      <w:tr w:rsidR="00FA4229" w:rsidTr="002B0D77">
        <w:tc>
          <w:tcPr>
            <w:tcW w:w="0" w:type="auto"/>
          </w:tcPr>
          <w:p w:rsidR="00FA4229" w:rsidRDefault="000E5C3D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11.12.</w:t>
            </w:r>
          </w:p>
        </w:tc>
        <w:tc>
          <w:tcPr>
            <w:tcW w:w="0" w:type="auto"/>
          </w:tcPr>
          <w:p w:rsidR="00FA4229" w:rsidRPr="00277242" w:rsidRDefault="00277242" w:rsidP="00277242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 w:rsidRPr="00277242">
              <w:rPr>
                <w:sz w:val="24"/>
                <w:szCs w:val="24"/>
                <w:lang w:val="sk-SK"/>
              </w:rPr>
              <w:t>Výroba vianočných pozdravov + čítanie náboženskej literatúry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17</w:t>
            </w:r>
          </w:p>
        </w:tc>
      </w:tr>
      <w:tr w:rsidR="00FA4229" w:rsidTr="002B0D77">
        <w:tc>
          <w:tcPr>
            <w:tcW w:w="0" w:type="auto"/>
          </w:tcPr>
          <w:p w:rsidR="00FA4229" w:rsidRDefault="00FA4229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24.12.</w:t>
            </w:r>
          </w:p>
        </w:tc>
        <w:tc>
          <w:tcPr>
            <w:tcW w:w="0" w:type="auto"/>
          </w:tcPr>
          <w:p w:rsidR="00FA4229" w:rsidRPr="00277242" w:rsidRDefault="00FA4229" w:rsidP="00B55557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 w:rsidRPr="00277242">
              <w:rPr>
                <w:sz w:val="24"/>
                <w:szCs w:val="24"/>
                <w:lang w:val="sk-SK"/>
              </w:rPr>
              <w:t xml:space="preserve">„Betlehemci“ – skupina chlapcov z obce prišla zaspievať </w:t>
            </w:r>
            <w:proofErr w:type="spellStart"/>
            <w:r w:rsidRPr="00277242">
              <w:rPr>
                <w:sz w:val="24"/>
                <w:szCs w:val="24"/>
                <w:lang w:val="sk-SK"/>
              </w:rPr>
              <w:t>vian</w:t>
            </w:r>
            <w:proofErr w:type="spellEnd"/>
            <w:r w:rsidRPr="00277242">
              <w:rPr>
                <w:sz w:val="24"/>
                <w:szCs w:val="24"/>
                <w:lang w:val="sk-SK"/>
              </w:rPr>
              <w:t xml:space="preserve">. piesne a koledy klientom  </w:t>
            </w:r>
          </w:p>
        </w:tc>
        <w:tc>
          <w:tcPr>
            <w:tcW w:w="0" w:type="auto"/>
          </w:tcPr>
          <w:p w:rsidR="00FA4229" w:rsidRDefault="00F96771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20</w:t>
            </w:r>
          </w:p>
        </w:tc>
      </w:tr>
      <w:tr w:rsidR="00FA4229" w:rsidTr="002B0D77">
        <w:tc>
          <w:tcPr>
            <w:tcW w:w="0" w:type="auto"/>
          </w:tcPr>
          <w:p w:rsidR="00FA4229" w:rsidRDefault="00FA4229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24.12.</w:t>
            </w:r>
          </w:p>
        </w:tc>
        <w:tc>
          <w:tcPr>
            <w:tcW w:w="0" w:type="auto"/>
          </w:tcPr>
          <w:p w:rsidR="00FA4229" w:rsidRPr="00277242" w:rsidRDefault="00FA4229" w:rsidP="002E261F">
            <w:pPr>
              <w:pStyle w:val="Bezmezer"/>
              <w:jc w:val="both"/>
              <w:rPr>
                <w:sz w:val="24"/>
                <w:szCs w:val="24"/>
                <w:lang w:val="sk-SK"/>
              </w:rPr>
            </w:pPr>
            <w:r w:rsidRPr="00277242">
              <w:rPr>
                <w:sz w:val="24"/>
                <w:szCs w:val="24"/>
                <w:lang w:val="sk-SK"/>
              </w:rPr>
              <w:t>spoločná Štedrá večera v jedáln</w:t>
            </w:r>
            <w:r w:rsidR="002E261F" w:rsidRPr="00277242">
              <w:rPr>
                <w:sz w:val="24"/>
                <w:szCs w:val="24"/>
                <w:lang w:val="sk-SK"/>
              </w:rPr>
              <w:t>i</w:t>
            </w:r>
            <w:r w:rsidRPr="00277242">
              <w:rPr>
                <w:sz w:val="24"/>
                <w:szCs w:val="24"/>
                <w:lang w:val="sk-SK"/>
              </w:rPr>
              <w:t xml:space="preserve"> CSS</w:t>
            </w:r>
          </w:p>
        </w:tc>
        <w:tc>
          <w:tcPr>
            <w:tcW w:w="0" w:type="auto"/>
          </w:tcPr>
          <w:p w:rsidR="00FA4229" w:rsidRDefault="00FA4229" w:rsidP="002B0D77">
            <w:pPr>
              <w:pStyle w:val="Bezmezer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25</w:t>
            </w:r>
          </w:p>
        </w:tc>
      </w:tr>
    </w:tbl>
    <w:p w:rsidR="00FA4229" w:rsidRDefault="00FA4229" w:rsidP="00FA4229">
      <w:pPr>
        <w:pStyle w:val="Bezmezer"/>
        <w:jc w:val="both"/>
        <w:rPr>
          <w:sz w:val="24"/>
          <w:szCs w:val="24"/>
        </w:rPr>
      </w:pPr>
    </w:p>
    <w:p w:rsidR="008A4FB0" w:rsidRDefault="008A4FB0" w:rsidP="00FA4229">
      <w:pPr>
        <w:pStyle w:val="Bezmezer"/>
        <w:jc w:val="both"/>
        <w:rPr>
          <w:sz w:val="24"/>
          <w:szCs w:val="24"/>
        </w:rPr>
      </w:pPr>
    </w:p>
    <w:p w:rsidR="008A4FB0" w:rsidRDefault="008A4FB0" w:rsidP="00FA4229">
      <w:pPr>
        <w:pStyle w:val="Bezmezer"/>
        <w:jc w:val="both"/>
        <w:rPr>
          <w:sz w:val="24"/>
          <w:szCs w:val="24"/>
        </w:rPr>
      </w:pPr>
    </w:p>
    <w:p w:rsidR="008C6E4D" w:rsidRDefault="00AB3C1C" w:rsidP="008C6E4D">
      <w:pPr>
        <w:pStyle w:val="Bezmezer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Nezabúdame</w:t>
      </w:r>
      <w:proofErr w:type="spellEnd"/>
      <w:r>
        <w:rPr>
          <w:sz w:val="24"/>
          <w:szCs w:val="24"/>
        </w:rPr>
        <w:t xml:space="preserve">  na  duchovný  život  našich  </w:t>
      </w:r>
      <w:proofErr w:type="spellStart"/>
      <w:r>
        <w:rPr>
          <w:sz w:val="24"/>
          <w:szCs w:val="24"/>
        </w:rPr>
        <w:t>klientov</w:t>
      </w:r>
      <w:proofErr w:type="spellEnd"/>
      <w:r>
        <w:rPr>
          <w:sz w:val="24"/>
          <w:szCs w:val="24"/>
        </w:rPr>
        <w:t xml:space="preserve">, </w:t>
      </w:r>
      <w:r w:rsidR="00E3522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1x </w:t>
      </w:r>
      <w:proofErr w:type="spellStart"/>
      <w:r>
        <w:rPr>
          <w:sz w:val="24"/>
          <w:szCs w:val="24"/>
        </w:rPr>
        <w:t>mesačne</w:t>
      </w:r>
      <w:proofErr w:type="spellEnd"/>
      <w:r>
        <w:rPr>
          <w:sz w:val="24"/>
          <w:szCs w:val="24"/>
        </w:rPr>
        <w:t xml:space="preserve">  (  </w:t>
      </w:r>
      <w:proofErr w:type="spellStart"/>
      <w:r>
        <w:rPr>
          <w:sz w:val="24"/>
          <w:szCs w:val="24"/>
        </w:rPr>
        <w:t>podľa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požiadaviek</w:t>
      </w:r>
      <w:proofErr w:type="spellEnd"/>
      <w:r>
        <w:rPr>
          <w:sz w:val="24"/>
          <w:szCs w:val="24"/>
        </w:rPr>
        <w:t xml:space="preserve"> aj </w:t>
      </w:r>
      <w:proofErr w:type="spellStart"/>
      <w:r>
        <w:rPr>
          <w:sz w:val="24"/>
          <w:szCs w:val="24"/>
        </w:rPr>
        <w:t>via</w:t>
      </w:r>
      <w:r w:rsidR="00E35222">
        <w:rPr>
          <w:sz w:val="24"/>
          <w:szCs w:val="24"/>
        </w:rPr>
        <w:t>c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 xml:space="preserve">krát )  </w:t>
      </w:r>
      <w:proofErr w:type="spellStart"/>
      <w:r>
        <w:rPr>
          <w:sz w:val="24"/>
          <w:szCs w:val="24"/>
        </w:rPr>
        <w:t>majú</w:t>
      </w:r>
      <w:proofErr w:type="spellEnd"/>
      <w:proofErr w:type="gramEnd"/>
      <w:r w:rsidR="00D348C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možnosť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spovede</w:t>
      </w:r>
      <w:proofErr w:type="spellEnd"/>
      <w:r w:rsidR="00D348C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a </w:t>
      </w:r>
      <w:r w:rsidR="00D348C6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prijatie</w:t>
      </w:r>
      <w:proofErr w:type="spellEnd"/>
      <w:r>
        <w:rPr>
          <w:sz w:val="24"/>
          <w:szCs w:val="24"/>
        </w:rPr>
        <w:t xml:space="preserve"> </w:t>
      </w:r>
      <w:r w:rsidR="00D348C6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sviatosti</w:t>
      </w:r>
      <w:proofErr w:type="spellEnd"/>
      <w:r>
        <w:rPr>
          <w:sz w:val="24"/>
          <w:szCs w:val="24"/>
        </w:rPr>
        <w:t xml:space="preserve"> </w:t>
      </w:r>
      <w:r w:rsidR="00D348C6"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zmierenia</w:t>
      </w:r>
      <w:proofErr w:type="spellEnd"/>
      <w:r w:rsidR="00E35222">
        <w:rPr>
          <w:sz w:val="24"/>
          <w:szCs w:val="24"/>
        </w:rPr>
        <w:t xml:space="preserve">, </w:t>
      </w:r>
      <w:r w:rsidR="00D348C6">
        <w:rPr>
          <w:sz w:val="24"/>
          <w:szCs w:val="24"/>
        </w:rPr>
        <w:t xml:space="preserve">každý </w:t>
      </w:r>
      <w:proofErr w:type="spellStart"/>
      <w:r w:rsidR="00D348C6">
        <w:rPr>
          <w:sz w:val="24"/>
          <w:szCs w:val="24"/>
        </w:rPr>
        <w:t>deň</w:t>
      </w:r>
      <w:proofErr w:type="spellEnd"/>
      <w:r>
        <w:rPr>
          <w:sz w:val="24"/>
          <w:szCs w:val="24"/>
        </w:rPr>
        <w:t xml:space="preserve">  </w:t>
      </w:r>
      <w:proofErr w:type="spellStart"/>
      <w:r w:rsidR="00D348C6">
        <w:rPr>
          <w:sz w:val="24"/>
          <w:szCs w:val="24"/>
        </w:rPr>
        <w:t>sa</w:t>
      </w:r>
      <w:proofErr w:type="spellEnd"/>
      <w:r w:rsidR="00D348C6">
        <w:rPr>
          <w:sz w:val="24"/>
          <w:szCs w:val="24"/>
        </w:rPr>
        <w:t xml:space="preserve"> </w:t>
      </w:r>
      <w:proofErr w:type="spellStart"/>
      <w:r w:rsidR="008B385E">
        <w:rPr>
          <w:sz w:val="24"/>
          <w:szCs w:val="24"/>
        </w:rPr>
        <w:t>modlia</w:t>
      </w:r>
      <w:proofErr w:type="spellEnd"/>
      <w:r w:rsidR="008B385E">
        <w:rPr>
          <w:sz w:val="24"/>
          <w:szCs w:val="24"/>
        </w:rPr>
        <w:t xml:space="preserve"> </w:t>
      </w:r>
      <w:proofErr w:type="spellStart"/>
      <w:r w:rsidR="00D348C6">
        <w:rPr>
          <w:sz w:val="24"/>
          <w:szCs w:val="24"/>
        </w:rPr>
        <w:t>pri</w:t>
      </w:r>
      <w:proofErr w:type="spellEnd"/>
      <w:r w:rsidR="00D348C6">
        <w:rPr>
          <w:sz w:val="24"/>
          <w:szCs w:val="24"/>
        </w:rPr>
        <w:t xml:space="preserve"> </w:t>
      </w:r>
      <w:proofErr w:type="spellStart"/>
      <w:r w:rsidR="00D348C6">
        <w:rPr>
          <w:sz w:val="24"/>
          <w:szCs w:val="24"/>
        </w:rPr>
        <w:t>svätostánku</w:t>
      </w:r>
      <w:proofErr w:type="spellEnd"/>
      <w:r w:rsidR="00D348C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="008C6E4D">
        <w:rPr>
          <w:sz w:val="24"/>
          <w:szCs w:val="24"/>
        </w:rPr>
        <w:t xml:space="preserve">korunku </w:t>
      </w:r>
      <w:proofErr w:type="spellStart"/>
      <w:r w:rsidR="008C6E4D">
        <w:rPr>
          <w:sz w:val="24"/>
          <w:szCs w:val="24"/>
        </w:rPr>
        <w:t>Božieho</w:t>
      </w:r>
      <w:proofErr w:type="spellEnd"/>
      <w:r w:rsidR="008C6E4D">
        <w:rPr>
          <w:sz w:val="24"/>
          <w:szCs w:val="24"/>
        </w:rPr>
        <w:t xml:space="preserve"> </w:t>
      </w:r>
      <w:proofErr w:type="spellStart"/>
      <w:r w:rsidR="008C6E4D">
        <w:rPr>
          <w:sz w:val="24"/>
          <w:szCs w:val="24"/>
        </w:rPr>
        <w:t>milosrdenstva</w:t>
      </w:r>
      <w:proofErr w:type="spellEnd"/>
      <w:r w:rsidR="008C6E4D">
        <w:rPr>
          <w:sz w:val="24"/>
          <w:szCs w:val="24"/>
        </w:rPr>
        <w:t>“ .</w:t>
      </w:r>
    </w:p>
    <w:p w:rsidR="008C6E4D" w:rsidRDefault="008C6E4D" w:rsidP="008C6E4D">
      <w:pPr>
        <w:pStyle w:val="Bezmezer"/>
        <w:jc w:val="both"/>
        <w:rPr>
          <w:sz w:val="24"/>
          <w:szCs w:val="24"/>
        </w:rPr>
      </w:pPr>
    </w:p>
    <w:p w:rsidR="008C6E4D" w:rsidRPr="008C6E4D" w:rsidRDefault="008C6E4D" w:rsidP="008C6E4D">
      <w:pPr>
        <w:pStyle w:val="Bezmezer"/>
        <w:jc w:val="both"/>
        <w:rPr>
          <w:sz w:val="24"/>
          <w:szCs w:val="24"/>
          <w:lang w:val="sk-SK"/>
        </w:rPr>
      </w:pPr>
      <w:r>
        <w:rPr>
          <w:sz w:val="24"/>
          <w:szCs w:val="24"/>
        </w:rPr>
        <w:t xml:space="preserve">Základné a </w:t>
      </w:r>
      <w:proofErr w:type="spellStart"/>
      <w:r>
        <w:rPr>
          <w:sz w:val="24"/>
          <w:szCs w:val="24"/>
        </w:rPr>
        <w:t>sociálne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poradenstvo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zabezpečujú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vedúca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sociálneho</w:t>
      </w:r>
      <w:proofErr w:type="spellEnd"/>
      <w:r>
        <w:rPr>
          <w:sz w:val="24"/>
          <w:szCs w:val="24"/>
        </w:rPr>
        <w:t xml:space="preserve"> úseku </w:t>
      </w:r>
      <w:r w:rsidR="008F4702">
        <w:rPr>
          <w:sz w:val="24"/>
          <w:szCs w:val="24"/>
        </w:rPr>
        <w:t xml:space="preserve">Mgr. Zuzana </w:t>
      </w:r>
      <w:proofErr w:type="gramStart"/>
      <w:r w:rsidR="008F4702">
        <w:rPr>
          <w:sz w:val="24"/>
          <w:szCs w:val="24"/>
        </w:rPr>
        <w:t xml:space="preserve">Hlinková  a </w:t>
      </w:r>
      <w:proofErr w:type="spellStart"/>
      <w:r w:rsidR="008F4702">
        <w:rPr>
          <w:sz w:val="24"/>
          <w:szCs w:val="24"/>
        </w:rPr>
        <w:t>riaditeľka</w:t>
      </w:r>
      <w:proofErr w:type="spellEnd"/>
      <w:proofErr w:type="gramEnd"/>
      <w:r w:rsidR="008F4702">
        <w:rPr>
          <w:sz w:val="24"/>
          <w:szCs w:val="24"/>
        </w:rPr>
        <w:t xml:space="preserve"> CSS Ing. Věra </w:t>
      </w:r>
      <w:proofErr w:type="spellStart"/>
      <w:r w:rsidR="008F4702">
        <w:rPr>
          <w:sz w:val="24"/>
          <w:szCs w:val="24"/>
        </w:rPr>
        <w:t>Lališová</w:t>
      </w:r>
      <w:proofErr w:type="spellEnd"/>
      <w:r w:rsidR="008F4702">
        <w:rPr>
          <w:sz w:val="24"/>
          <w:szCs w:val="24"/>
        </w:rPr>
        <w:t xml:space="preserve"> a to </w:t>
      </w:r>
      <w:proofErr w:type="spellStart"/>
      <w:r w:rsidR="008F4702">
        <w:rPr>
          <w:sz w:val="24"/>
          <w:szCs w:val="24"/>
        </w:rPr>
        <w:t>osobne</w:t>
      </w:r>
      <w:proofErr w:type="spellEnd"/>
      <w:r w:rsidR="008F4702">
        <w:rPr>
          <w:sz w:val="24"/>
          <w:szCs w:val="24"/>
        </w:rPr>
        <w:t xml:space="preserve">, telefonicky </w:t>
      </w:r>
      <w:proofErr w:type="spellStart"/>
      <w:r w:rsidR="008F4702">
        <w:rPr>
          <w:sz w:val="24"/>
          <w:szCs w:val="24"/>
        </w:rPr>
        <w:t>alebo</w:t>
      </w:r>
      <w:proofErr w:type="spellEnd"/>
      <w:r w:rsidR="008F4702">
        <w:rPr>
          <w:sz w:val="24"/>
          <w:szCs w:val="24"/>
        </w:rPr>
        <w:t xml:space="preserve"> </w:t>
      </w:r>
      <w:proofErr w:type="spellStart"/>
      <w:r w:rsidR="008F4702">
        <w:rPr>
          <w:sz w:val="24"/>
          <w:szCs w:val="24"/>
        </w:rPr>
        <w:t>mailovou</w:t>
      </w:r>
      <w:proofErr w:type="spellEnd"/>
      <w:r w:rsidR="008F4702">
        <w:rPr>
          <w:sz w:val="24"/>
          <w:szCs w:val="24"/>
        </w:rPr>
        <w:t xml:space="preserve"> </w:t>
      </w:r>
      <w:proofErr w:type="spellStart"/>
      <w:r w:rsidR="008F4702">
        <w:rPr>
          <w:sz w:val="24"/>
          <w:szCs w:val="24"/>
        </w:rPr>
        <w:t>komunikáciou</w:t>
      </w:r>
      <w:proofErr w:type="spellEnd"/>
      <w:r w:rsidR="008F4702">
        <w:rPr>
          <w:sz w:val="24"/>
          <w:szCs w:val="24"/>
        </w:rPr>
        <w:t xml:space="preserve">  v </w:t>
      </w:r>
      <w:proofErr w:type="spellStart"/>
      <w:r w:rsidR="008F4702">
        <w:rPr>
          <w:sz w:val="24"/>
          <w:szCs w:val="24"/>
        </w:rPr>
        <w:t>pracovnom</w:t>
      </w:r>
      <w:proofErr w:type="spellEnd"/>
      <w:r w:rsidR="008F4702">
        <w:rPr>
          <w:sz w:val="24"/>
          <w:szCs w:val="24"/>
        </w:rPr>
        <w:t xml:space="preserve"> aj </w:t>
      </w:r>
      <w:proofErr w:type="spellStart"/>
      <w:r w:rsidR="008F4702">
        <w:rPr>
          <w:sz w:val="24"/>
          <w:szCs w:val="24"/>
        </w:rPr>
        <w:t>mimopracovnom</w:t>
      </w:r>
      <w:proofErr w:type="spellEnd"/>
      <w:r w:rsidR="008F4702">
        <w:rPr>
          <w:sz w:val="24"/>
          <w:szCs w:val="24"/>
        </w:rPr>
        <w:t xml:space="preserve"> čase.</w:t>
      </w:r>
    </w:p>
    <w:p w:rsidR="008C6E4D" w:rsidRDefault="008C6E4D" w:rsidP="008C6E4D">
      <w:pPr>
        <w:pStyle w:val="Bezmezer"/>
        <w:jc w:val="both"/>
        <w:rPr>
          <w:sz w:val="24"/>
          <w:szCs w:val="24"/>
        </w:rPr>
      </w:pPr>
    </w:p>
    <w:p w:rsidR="008C6E4D" w:rsidRDefault="008C6E4D" w:rsidP="008C6E4D">
      <w:pPr>
        <w:pStyle w:val="Bezmezer"/>
        <w:jc w:val="both"/>
        <w:rPr>
          <w:sz w:val="24"/>
          <w:szCs w:val="24"/>
        </w:rPr>
      </w:pPr>
    </w:p>
    <w:p w:rsidR="00EE571A" w:rsidRDefault="00EE571A" w:rsidP="008C6E4D">
      <w:pPr>
        <w:pStyle w:val="Bezmezer"/>
        <w:jc w:val="both"/>
        <w:rPr>
          <w:sz w:val="24"/>
          <w:szCs w:val="24"/>
        </w:rPr>
      </w:pPr>
      <w:r>
        <w:rPr>
          <w:noProof/>
          <w:sz w:val="24"/>
          <w:szCs w:val="24"/>
          <w:lang w:val="sk-SK" w:eastAsia="sk-SK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2980695</wp:posOffset>
            </wp:positionH>
            <wp:positionV relativeFrom="paragraph">
              <wp:posOffset>3449</wp:posOffset>
            </wp:positionV>
            <wp:extent cx="2777874" cy="1562669"/>
            <wp:effectExtent l="0" t="0" r="0" b="0"/>
            <wp:wrapNone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210" cy="1567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val="sk-SK" w:eastAsia="sk-SK"/>
        </w:rPr>
        <w:drawing>
          <wp:inline distT="0" distB="0" distL="0" distR="0">
            <wp:extent cx="2826396" cy="1589964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285" cy="1598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  <w:r w:rsidRPr="00EE571A">
        <w:rPr>
          <w:i/>
          <w:sz w:val="24"/>
          <w:szCs w:val="24"/>
        </w:rPr>
        <w:t xml:space="preserve">Výroba </w:t>
      </w:r>
      <w:proofErr w:type="spellStart"/>
      <w:r w:rsidRPr="00EE571A">
        <w:rPr>
          <w:i/>
          <w:sz w:val="24"/>
          <w:szCs w:val="24"/>
        </w:rPr>
        <w:t>veľkonočných</w:t>
      </w:r>
      <w:proofErr w:type="spellEnd"/>
      <w:r w:rsidRPr="00EE571A">
        <w:rPr>
          <w:i/>
          <w:sz w:val="24"/>
          <w:szCs w:val="24"/>
        </w:rPr>
        <w:t xml:space="preserve"> </w:t>
      </w:r>
      <w:proofErr w:type="spellStart"/>
      <w:r w:rsidRPr="00EE571A">
        <w:rPr>
          <w:i/>
          <w:sz w:val="24"/>
          <w:szCs w:val="24"/>
        </w:rPr>
        <w:t>ozdôb</w:t>
      </w:r>
      <w:proofErr w:type="spellEnd"/>
    </w:p>
    <w:p w:rsidR="00EE571A" w:rsidRDefault="00EE571A" w:rsidP="00EE571A">
      <w:pPr>
        <w:pStyle w:val="Bezmezer"/>
        <w:rPr>
          <w:i/>
          <w:sz w:val="24"/>
          <w:szCs w:val="24"/>
        </w:rPr>
      </w:pPr>
    </w:p>
    <w:p w:rsidR="00EE571A" w:rsidRPr="00EE571A" w:rsidRDefault="00EE571A" w:rsidP="00EE571A">
      <w:pPr>
        <w:pStyle w:val="Bezmezer"/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sk-SK" w:eastAsia="sk-SK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957</wp:posOffset>
            </wp:positionH>
            <wp:positionV relativeFrom="paragraph">
              <wp:posOffset>1507</wp:posOffset>
            </wp:positionV>
            <wp:extent cx="5756910" cy="3238500"/>
            <wp:effectExtent l="0" t="0" r="0" b="0"/>
            <wp:wrapNone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Pr="00EE571A" w:rsidRDefault="00EE571A" w:rsidP="00EE571A">
      <w:pPr>
        <w:pStyle w:val="Bezmezer"/>
        <w:jc w:val="center"/>
        <w:rPr>
          <w:b/>
          <w:i/>
          <w:sz w:val="28"/>
          <w:szCs w:val="28"/>
        </w:rPr>
      </w:pPr>
      <w:proofErr w:type="spellStart"/>
      <w:r w:rsidRPr="00EE571A">
        <w:rPr>
          <w:b/>
          <w:i/>
          <w:sz w:val="28"/>
          <w:szCs w:val="28"/>
        </w:rPr>
        <w:t>Fašiangy</w:t>
      </w:r>
      <w:proofErr w:type="spellEnd"/>
      <w:r w:rsidRPr="00EE571A">
        <w:rPr>
          <w:b/>
          <w:i/>
          <w:sz w:val="28"/>
          <w:szCs w:val="28"/>
        </w:rPr>
        <w:t xml:space="preserve"> 2018</w:t>
      </w: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</w:p>
    <w:p w:rsidR="00EE571A" w:rsidRDefault="00EE571A" w:rsidP="00EE571A">
      <w:pPr>
        <w:pStyle w:val="Bezmezer"/>
        <w:rPr>
          <w:i/>
          <w:sz w:val="24"/>
          <w:szCs w:val="24"/>
        </w:rPr>
      </w:pP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sk-SK" w:eastAsia="sk-SK"/>
        </w:rPr>
        <w:drawing>
          <wp:inline distT="0" distB="0" distL="0" distR="0">
            <wp:extent cx="5756910" cy="3238500"/>
            <wp:effectExtent l="0" t="0" r="0" b="0"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71A" w:rsidRDefault="00EE571A" w:rsidP="00EE571A">
      <w:pPr>
        <w:pStyle w:val="Bezmezer"/>
        <w:jc w:val="center"/>
        <w:rPr>
          <w:i/>
          <w:sz w:val="24"/>
          <w:szCs w:val="24"/>
        </w:rPr>
      </w:pPr>
      <w:proofErr w:type="spellStart"/>
      <w:r>
        <w:rPr>
          <w:i/>
          <w:sz w:val="24"/>
          <w:szCs w:val="24"/>
        </w:rPr>
        <w:t>Príprava</w:t>
      </w:r>
      <w:proofErr w:type="spellEnd"/>
      <w:r>
        <w:rPr>
          <w:i/>
          <w:sz w:val="24"/>
          <w:szCs w:val="24"/>
        </w:rPr>
        <w:t xml:space="preserve"> </w:t>
      </w:r>
      <w:proofErr w:type="spellStart"/>
      <w:r>
        <w:rPr>
          <w:i/>
          <w:sz w:val="24"/>
          <w:szCs w:val="24"/>
        </w:rPr>
        <w:t>záhradky</w:t>
      </w:r>
      <w:proofErr w:type="spellEnd"/>
      <w:r>
        <w:rPr>
          <w:i/>
          <w:sz w:val="24"/>
          <w:szCs w:val="24"/>
        </w:rPr>
        <w:t xml:space="preserve"> na </w:t>
      </w:r>
      <w:proofErr w:type="spellStart"/>
      <w:r>
        <w:rPr>
          <w:i/>
          <w:sz w:val="24"/>
          <w:szCs w:val="24"/>
        </w:rPr>
        <w:t>sadenie</w:t>
      </w:r>
      <w:proofErr w:type="spellEnd"/>
      <w:r>
        <w:rPr>
          <w:i/>
          <w:sz w:val="24"/>
          <w:szCs w:val="24"/>
        </w:rPr>
        <w:t xml:space="preserve"> levandulí a </w:t>
      </w:r>
      <w:proofErr w:type="spellStart"/>
      <w:r>
        <w:rPr>
          <w:i/>
          <w:sz w:val="24"/>
          <w:szCs w:val="24"/>
        </w:rPr>
        <w:t>jarnej</w:t>
      </w:r>
      <w:proofErr w:type="spellEnd"/>
      <w:r>
        <w:rPr>
          <w:i/>
          <w:sz w:val="24"/>
          <w:szCs w:val="24"/>
        </w:rPr>
        <w:t xml:space="preserve"> zeleniny</w:t>
      </w:r>
    </w:p>
    <w:p w:rsidR="00B4483D" w:rsidRPr="00EE571A" w:rsidRDefault="00B4483D" w:rsidP="00B4483D">
      <w:pPr>
        <w:pStyle w:val="Bezmezer"/>
        <w:rPr>
          <w:i/>
          <w:sz w:val="24"/>
          <w:szCs w:val="24"/>
        </w:rPr>
      </w:pPr>
      <w:r>
        <w:rPr>
          <w:i/>
          <w:noProof/>
          <w:sz w:val="24"/>
          <w:szCs w:val="24"/>
          <w:lang w:val="sk-SK" w:eastAsia="sk-SK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2927160</wp:posOffset>
            </wp:positionH>
            <wp:positionV relativeFrom="paragraph">
              <wp:posOffset>-3373</wp:posOffset>
            </wp:positionV>
            <wp:extent cx="2826395" cy="1589964"/>
            <wp:effectExtent l="0" t="0" r="0" b="0"/>
            <wp:wrapNone/>
            <wp:docPr id="21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246" cy="1593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noProof/>
          <w:sz w:val="24"/>
          <w:szCs w:val="24"/>
          <w:lang w:val="sk-SK" w:eastAsia="sk-SK"/>
        </w:rPr>
        <w:drawing>
          <wp:inline distT="0" distB="0" distL="0" distR="0">
            <wp:extent cx="2825401" cy="1589405"/>
            <wp:effectExtent l="0" t="0" r="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224" cy="1595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83D" w:rsidRPr="00B4483D" w:rsidRDefault="00B4483D" w:rsidP="00B4483D">
      <w:pPr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>Posedenie v „Dallase“ pri káve a zmrzline</w:t>
      </w:r>
    </w:p>
    <w:p w:rsidR="00B4483D" w:rsidRDefault="00B4483D" w:rsidP="00BB5FC8">
      <w:pPr>
        <w:ind w:firstLine="720"/>
        <w:rPr>
          <w:b/>
          <w:sz w:val="28"/>
          <w:szCs w:val="28"/>
        </w:rPr>
      </w:pPr>
    </w:p>
    <w:p w:rsidR="00B4483D" w:rsidRDefault="00B4483D" w:rsidP="00BB5FC8">
      <w:pPr>
        <w:ind w:firstLine="720"/>
        <w:rPr>
          <w:b/>
          <w:sz w:val="28"/>
          <w:szCs w:val="28"/>
        </w:rPr>
      </w:pPr>
    </w:p>
    <w:p w:rsidR="00B4483D" w:rsidRDefault="00B4483D" w:rsidP="00BB5FC8">
      <w:pPr>
        <w:ind w:firstLine="720"/>
        <w:rPr>
          <w:b/>
          <w:sz w:val="28"/>
          <w:szCs w:val="28"/>
        </w:rPr>
      </w:pPr>
    </w:p>
    <w:p w:rsidR="00BB5FC8" w:rsidRDefault="00BB5FC8" w:rsidP="00BB5FC8">
      <w:pPr>
        <w:ind w:firstLine="720"/>
        <w:rPr>
          <w:b/>
          <w:sz w:val="28"/>
          <w:szCs w:val="28"/>
        </w:rPr>
      </w:pPr>
      <w:r w:rsidRPr="00BB5FC8">
        <w:rPr>
          <w:b/>
          <w:sz w:val="28"/>
          <w:szCs w:val="28"/>
        </w:rPr>
        <w:t xml:space="preserve">6.   </w:t>
      </w:r>
      <w:r w:rsidRPr="00BB5FC8">
        <w:rPr>
          <w:b/>
          <w:sz w:val="28"/>
          <w:szCs w:val="28"/>
          <w:u w:val="single"/>
        </w:rPr>
        <w:t xml:space="preserve">Financovanie </w:t>
      </w:r>
      <w:r>
        <w:rPr>
          <w:b/>
          <w:sz w:val="28"/>
          <w:szCs w:val="28"/>
          <w:u w:val="single"/>
        </w:rPr>
        <w:t xml:space="preserve"> </w:t>
      </w:r>
      <w:r w:rsidRPr="00BB5FC8">
        <w:rPr>
          <w:b/>
          <w:sz w:val="28"/>
          <w:szCs w:val="28"/>
          <w:u w:val="single"/>
        </w:rPr>
        <w:t xml:space="preserve">sociálnych </w:t>
      </w:r>
      <w:r>
        <w:rPr>
          <w:b/>
          <w:sz w:val="28"/>
          <w:szCs w:val="28"/>
          <w:u w:val="single"/>
        </w:rPr>
        <w:t xml:space="preserve"> </w:t>
      </w:r>
      <w:r w:rsidRPr="00BB5FC8">
        <w:rPr>
          <w:b/>
          <w:sz w:val="28"/>
          <w:szCs w:val="28"/>
          <w:u w:val="single"/>
        </w:rPr>
        <w:t xml:space="preserve">služieb </w:t>
      </w:r>
      <w:r>
        <w:rPr>
          <w:b/>
          <w:sz w:val="28"/>
          <w:szCs w:val="28"/>
          <w:u w:val="single"/>
        </w:rPr>
        <w:t xml:space="preserve"> </w:t>
      </w:r>
      <w:r w:rsidRPr="00BB5FC8">
        <w:rPr>
          <w:b/>
          <w:sz w:val="28"/>
          <w:szCs w:val="28"/>
          <w:u w:val="single"/>
        </w:rPr>
        <w:t>v</w:t>
      </w:r>
      <w:r>
        <w:rPr>
          <w:b/>
          <w:sz w:val="28"/>
          <w:szCs w:val="28"/>
          <w:u w:val="single"/>
        </w:rPr>
        <w:t xml:space="preserve">  </w:t>
      </w:r>
      <w:r w:rsidRPr="00BB5FC8">
        <w:rPr>
          <w:b/>
          <w:sz w:val="28"/>
          <w:szCs w:val="28"/>
          <w:u w:val="single"/>
        </w:rPr>
        <w:t>roku</w:t>
      </w:r>
      <w:r>
        <w:rPr>
          <w:b/>
          <w:sz w:val="28"/>
          <w:szCs w:val="28"/>
          <w:u w:val="single"/>
        </w:rPr>
        <w:t xml:space="preserve"> </w:t>
      </w:r>
      <w:r w:rsidRPr="00BB5FC8">
        <w:rPr>
          <w:b/>
          <w:sz w:val="28"/>
          <w:szCs w:val="28"/>
          <w:u w:val="single"/>
        </w:rPr>
        <w:t xml:space="preserve"> 201</w:t>
      </w:r>
      <w:r w:rsidR="00A9259E">
        <w:rPr>
          <w:b/>
          <w:sz w:val="28"/>
          <w:szCs w:val="28"/>
          <w:u w:val="single"/>
        </w:rPr>
        <w:t>8</w:t>
      </w:r>
    </w:p>
    <w:p w:rsidR="00BB5FC8" w:rsidRDefault="00BB5FC8" w:rsidP="00BB5FC8">
      <w:pPr>
        <w:rPr>
          <w:sz w:val="28"/>
          <w:szCs w:val="28"/>
        </w:rPr>
      </w:pPr>
    </w:p>
    <w:p w:rsidR="00314C66" w:rsidRDefault="00314C66" w:rsidP="00BB5FC8">
      <w:pPr>
        <w:rPr>
          <w:sz w:val="28"/>
          <w:szCs w:val="28"/>
        </w:rPr>
      </w:pPr>
    </w:p>
    <w:p w:rsidR="00305716" w:rsidRDefault="00BB5FC8" w:rsidP="00BB5FC8">
      <w:pPr>
        <w:ind w:firstLine="720"/>
        <w:rPr>
          <w:sz w:val="24"/>
          <w:szCs w:val="24"/>
        </w:rPr>
      </w:pPr>
      <w:r>
        <w:rPr>
          <w:sz w:val="24"/>
          <w:szCs w:val="24"/>
        </w:rPr>
        <w:t>Financovanie CSS Obce Papradno v roku 201</w:t>
      </w:r>
      <w:r w:rsidR="00277242">
        <w:rPr>
          <w:sz w:val="24"/>
          <w:szCs w:val="24"/>
        </w:rPr>
        <w:t>8</w:t>
      </w:r>
      <w:r>
        <w:rPr>
          <w:sz w:val="24"/>
          <w:szCs w:val="24"/>
        </w:rPr>
        <w:t xml:space="preserve">  zo schváleného a upraveného rozpočtu po schválení Obecným zastupiteľstvom obce Papradno</w:t>
      </w:r>
    </w:p>
    <w:p w:rsidR="00305716" w:rsidRDefault="00305716" w:rsidP="00BB5FC8">
      <w:pPr>
        <w:ind w:firstLine="720"/>
        <w:rPr>
          <w:sz w:val="24"/>
          <w:szCs w:val="24"/>
        </w:rPr>
      </w:pPr>
    </w:p>
    <w:p w:rsidR="00314C66" w:rsidRDefault="00314C66" w:rsidP="00BB5FC8">
      <w:pPr>
        <w:ind w:firstLine="720"/>
        <w:rPr>
          <w:sz w:val="24"/>
          <w:szCs w:val="24"/>
        </w:rPr>
      </w:pPr>
    </w:p>
    <w:tbl>
      <w:tblPr>
        <w:tblStyle w:val="Mkatabulky"/>
        <w:tblW w:w="0" w:type="auto"/>
        <w:tblLook w:val="04A0"/>
      </w:tblPr>
      <w:tblGrid>
        <w:gridCol w:w="3929"/>
        <w:gridCol w:w="1257"/>
        <w:gridCol w:w="1476"/>
        <w:gridCol w:w="1296"/>
      </w:tblGrid>
      <w:tr w:rsidR="00DB49B7" w:rsidTr="00305716">
        <w:tc>
          <w:tcPr>
            <w:tcW w:w="0" w:type="auto"/>
          </w:tcPr>
          <w:p w:rsidR="00305716" w:rsidRPr="00DB49B7" w:rsidRDefault="00DB49B7" w:rsidP="00DB49B7">
            <w:pPr>
              <w:tabs>
                <w:tab w:val="left" w:pos="1185"/>
              </w:tabs>
              <w:rPr>
                <w:b/>
                <w:sz w:val="32"/>
                <w:szCs w:val="32"/>
              </w:rPr>
            </w:pPr>
            <w:r w:rsidRPr="00DB49B7">
              <w:rPr>
                <w:b/>
                <w:sz w:val="32"/>
                <w:szCs w:val="32"/>
              </w:rPr>
              <w:t>P r í j m y</w:t>
            </w:r>
          </w:p>
        </w:tc>
        <w:tc>
          <w:tcPr>
            <w:tcW w:w="0" w:type="auto"/>
          </w:tcPr>
          <w:p w:rsidR="00305716" w:rsidRPr="00305716" w:rsidRDefault="00305716" w:rsidP="00305716">
            <w:pPr>
              <w:rPr>
                <w:b/>
                <w:sz w:val="24"/>
                <w:szCs w:val="24"/>
              </w:rPr>
            </w:pPr>
            <w:r w:rsidRPr="00305716">
              <w:rPr>
                <w:b/>
                <w:sz w:val="24"/>
                <w:szCs w:val="24"/>
              </w:rPr>
              <w:t xml:space="preserve">Schválený </w:t>
            </w:r>
          </w:p>
          <w:p w:rsidR="00305716" w:rsidRPr="00305716" w:rsidRDefault="00305716" w:rsidP="00305716">
            <w:pPr>
              <w:rPr>
                <w:b/>
                <w:sz w:val="24"/>
                <w:szCs w:val="24"/>
              </w:rPr>
            </w:pPr>
            <w:r w:rsidRPr="00305716">
              <w:rPr>
                <w:b/>
                <w:sz w:val="24"/>
                <w:szCs w:val="24"/>
              </w:rPr>
              <w:t xml:space="preserve">rozpočet </w:t>
            </w:r>
          </w:p>
        </w:tc>
        <w:tc>
          <w:tcPr>
            <w:tcW w:w="0" w:type="auto"/>
          </w:tcPr>
          <w:p w:rsidR="00305716" w:rsidRPr="00305716" w:rsidRDefault="00305716" w:rsidP="00BB5FC8">
            <w:pPr>
              <w:rPr>
                <w:b/>
                <w:sz w:val="24"/>
                <w:szCs w:val="24"/>
              </w:rPr>
            </w:pPr>
            <w:r w:rsidRPr="00305716">
              <w:rPr>
                <w:b/>
                <w:sz w:val="24"/>
                <w:szCs w:val="24"/>
              </w:rPr>
              <w:t>Upravený</w:t>
            </w:r>
          </w:p>
          <w:p w:rsidR="00305716" w:rsidRPr="00305716" w:rsidRDefault="00305716" w:rsidP="00BB5FC8">
            <w:pPr>
              <w:rPr>
                <w:b/>
                <w:sz w:val="24"/>
                <w:szCs w:val="24"/>
              </w:rPr>
            </w:pPr>
            <w:r w:rsidRPr="00305716">
              <w:rPr>
                <w:b/>
                <w:sz w:val="24"/>
                <w:szCs w:val="24"/>
              </w:rPr>
              <w:t>rozpočet</w:t>
            </w:r>
          </w:p>
        </w:tc>
        <w:tc>
          <w:tcPr>
            <w:tcW w:w="0" w:type="auto"/>
          </w:tcPr>
          <w:p w:rsidR="00305716" w:rsidRPr="00305716" w:rsidRDefault="00305716" w:rsidP="00BB5FC8">
            <w:pPr>
              <w:rPr>
                <w:b/>
                <w:sz w:val="24"/>
                <w:szCs w:val="24"/>
              </w:rPr>
            </w:pPr>
            <w:r w:rsidRPr="00305716">
              <w:rPr>
                <w:b/>
                <w:sz w:val="24"/>
                <w:szCs w:val="24"/>
              </w:rPr>
              <w:t xml:space="preserve">Poznámka </w:t>
            </w:r>
          </w:p>
        </w:tc>
      </w:tr>
      <w:tr w:rsidR="00DB49B7" w:rsidTr="00305716">
        <w:tc>
          <w:tcPr>
            <w:tcW w:w="0" w:type="auto"/>
          </w:tcPr>
          <w:p w:rsidR="00757475" w:rsidRDefault="00305716" w:rsidP="00DB49B7">
            <w:pPr>
              <w:rPr>
                <w:b/>
                <w:sz w:val="24"/>
                <w:szCs w:val="24"/>
              </w:rPr>
            </w:pPr>
            <w:r w:rsidRPr="00305716">
              <w:rPr>
                <w:b/>
                <w:sz w:val="24"/>
                <w:szCs w:val="24"/>
              </w:rPr>
              <w:t xml:space="preserve">Dotácia </w:t>
            </w:r>
            <w:r w:rsidR="00DB49B7">
              <w:rPr>
                <w:b/>
                <w:sz w:val="24"/>
                <w:szCs w:val="24"/>
              </w:rPr>
              <w:t>štátneho rozpočtu</w:t>
            </w:r>
            <w:r w:rsidRPr="00305716">
              <w:rPr>
                <w:b/>
                <w:sz w:val="24"/>
                <w:szCs w:val="24"/>
              </w:rPr>
              <w:t xml:space="preserve"> MPSVaR </w:t>
            </w:r>
          </w:p>
          <w:p w:rsidR="00305716" w:rsidRPr="00305716" w:rsidRDefault="00305716" w:rsidP="00DB49B7">
            <w:pPr>
              <w:rPr>
                <w:b/>
                <w:sz w:val="24"/>
                <w:szCs w:val="24"/>
              </w:rPr>
            </w:pPr>
            <w:r w:rsidRPr="00305716">
              <w:rPr>
                <w:b/>
                <w:sz w:val="24"/>
                <w:szCs w:val="24"/>
              </w:rPr>
              <w:t xml:space="preserve">SR </w:t>
            </w:r>
          </w:p>
        </w:tc>
        <w:tc>
          <w:tcPr>
            <w:tcW w:w="0" w:type="auto"/>
          </w:tcPr>
          <w:p w:rsidR="00305716" w:rsidRPr="00757475" w:rsidRDefault="00757475" w:rsidP="00BB5FC8">
            <w:pPr>
              <w:rPr>
                <w:sz w:val="24"/>
                <w:szCs w:val="24"/>
              </w:rPr>
            </w:pPr>
            <w:r w:rsidRPr="00757475">
              <w:rPr>
                <w:sz w:val="24"/>
                <w:szCs w:val="24"/>
              </w:rPr>
              <w:t>149 292.-€</w:t>
            </w:r>
          </w:p>
        </w:tc>
        <w:tc>
          <w:tcPr>
            <w:tcW w:w="0" w:type="auto"/>
          </w:tcPr>
          <w:p w:rsidR="00305716" w:rsidRPr="00757475" w:rsidRDefault="00757475" w:rsidP="00757475">
            <w:pPr>
              <w:rPr>
                <w:sz w:val="24"/>
                <w:szCs w:val="24"/>
              </w:rPr>
            </w:pPr>
            <w:r w:rsidRPr="00757475">
              <w:rPr>
                <w:sz w:val="24"/>
                <w:szCs w:val="24"/>
              </w:rPr>
              <w:t>149 292,-€</w:t>
            </w:r>
          </w:p>
        </w:tc>
        <w:tc>
          <w:tcPr>
            <w:tcW w:w="0" w:type="auto"/>
          </w:tcPr>
          <w:p w:rsidR="00305716" w:rsidRPr="005B30E9" w:rsidRDefault="00305716" w:rsidP="00BB5FC8">
            <w:pPr>
              <w:rPr>
                <w:color w:val="FF0000"/>
                <w:sz w:val="24"/>
                <w:szCs w:val="24"/>
              </w:rPr>
            </w:pPr>
          </w:p>
        </w:tc>
      </w:tr>
      <w:tr w:rsidR="00DB49B7" w:rsidTr="00305716">
        <w:tc>
          <w:tcPr>
            <w:tcW w:w="0" w:type="auto"/>
          </w:tcPr>
          <w:p w:rsidR="00757475" w:rsidRDefault="00305716" w:rsidP="00DB49B7">
            <w:pPr>
              <w:rPr>
                <w:b/>
                <w:sz w:val="24"/>
                <w:szCs w:val="24"/>
              </w:rPr>
            </w:pPr>
            <w:r w:rsidRPr="00305716">
              <w:rPr>
                <w:b/>
                <w:sz w:val="24"/>
                <w:szCs w:val="24"/>
              </w:rPr>
              <w:t xml:space="preserve">Vlastné  príjmy (úhrady od </w:t>
            </w:r>
          </w:p>
          <w:p w:rsidR="00305716" w:rsidRPr="00305716" w:rsidRDefault="00305716" w:rsidP="00DB49B7">
            <w:pPr>
              <w:rPr>
                <w:b/>
                <w:sz w:val="24"/>
                <w:szCs w:val="24"/>
              </w:rPr>
            </w:pPr>
            <w:r w:rsidRPr="00305716">
              <w:rPr>
                <w:b/>
                <w:sz w:val="24"/>
                <w:szCs w:val="24"/>
              </w:rPr>
              <w:t>klientov za služby, strava</w:t>
            </w:r>
            <w:r w:rsidR="00DB49B7">
              <w:rPr>
                <w:b/>
                <w:sz w:val="24"/>
                <w:szCs w:val="24"/>
              </w:rPr>
              <w:t>, ostatné</w:t>
            </w:r>
            <w:r w:rsidRPr="00305716">
              <w:rPr>
                <w:b/>
                <w:sz w:val="24"/>
                <w:szCs w:val="24"/>
              </w:rPr>
              <w:t xml:space="preserve"> )</w:t>
            </w:r>
          </w:p>
        </w:tc>
        <w:tc>
          <w:tcPr>
            <w:tcW w:w="0" w:type="auto"/>
          </w:tcPr>
          <w:p w:rsidR="00305716" w:rsidRPr="00757475" w:rsidRDefault="00757475" w:rsidP="00BB5FC8">
            <w:pPr>
              <w:rPr>
                <w:sz w:val="24"/>
                <w:szCs w:val="24"/>
              </w:rPr>
            </w:pPr>
            <w:r w:rsidRPr="00757475">
              <w:rPr>
                <w:sz w:val="24"/>
                <w:szCs w:val="24"/>
              </w:rPr>
              <w:t>143 040,-€</w:t>
            </w:r>
          </w:p>
        </w:tc>
        <w:tc>
          <w:tcPr>
            <w:tcW w:w="0" w:type="auto"/>
          </w:tcPr>
          <w:p w:rsidR="00305716" w:rsidRPr="00757475" w:rsidRDefault="00757475" w:rsidP="00BB5FC8">
            <w:pPr>
              <w:rPr>
                <w:sz w:val="24"/>
                <w:szCs w:val="24"/>
              </w:rPr>
            </w:pPr>
            <w:r w:rsidRPr="00757475">
              <w:rPr>
                <w:sz w:val="24"/>
                <w:szCs w:val="24"/>
              </w:rPr>
              <w:t>145 968,29 €</w:t>
            </w:r>
          </w:p>
        </w:tc>
        <w:tc>
          <w:tcPr>
            <w:tcW w:w="0" w:type="auto"/>
          </w:tcPr>
          <w:p w:rsidR="00305716" w:rsidRPr="005B30E9" w:rsidRDefault="00305716" w:rsidP="00BB5FC8">
            <w:pPr>
              <w:rPr>
                <w:color w:val="FF0000"/>
                <w:sz w:val="24"/>
                <w:szCs w:val="24"/>
              </w:rPr>
            </w:pPr>
          </w:p>
        </w:tc>
      </w:tr>
      <w:tr w:rsidR="00DB49B7" w:rsidTr="00305716">
        <w:tc>
          <w:tcPr>
            <w:tcW w:w="0" w:type="auto"/>
          </w:tcPr>
          <w:p w:rsidR="00305716" w:rsidRPr="00305716" w:rsidRDefault="00305716" w:rsidP="00305716">
            <w:pPr>
              <w:rPr>
                <w:b/>
                <w:sz w:val="24"/>
                <w:szCs w:val="24"/>
              </w:rPr>
            </w:pPr>
            <w:r w:rsidRPr="00305716">
              <w:rPr>
                <w:b/>
                <w:sz w:val="24"/>
                <w:szCs w:val="24"/>
              </w:rPr>
              <w:t xml:space="preserve">Dotácia od obce Papradno </w:t>
            </w:r>
          </w:p>
        </w:tc>
        <w:tc>
          <w:tcPr>
            <w:tcW w:w="0" w:type="auto"/>
          </w:tcPr>
          <w:p w:rsidR="00305716" w:rsidRPr="00757475" w:rsidRDefault="00757475" w:rsidP="00BB5FC8">
            <w:pPr>
              <w:rPr>
                <w:sz w:val="24"/>
                <w:szCs w:val="24"/>
              </w:rPr>
            </w:pPr>
            <w:r w:rsidRPr="00757475">
              <w:rPr>
                <w:sz w:val="24"/>
                <w:szCs w:val="24"/>
              </w:rPr>
              <w:t xml:space="preserve">          0</w:t>
            </w:r>
          </w:p>
        </w:tc>
        <w:tc>
          <w:tcPr>
            <w:tcW w:w="0" w:type="auto"/>
          </w:tcPr>
          <w:p w:rsidR="00305716" w:rsidRPr="00757475" w:rsidRDefault="00757475" w:rsidP="00BB5FC8">
            <w:pPr>
              <w:rPr>
                <w:sz w:val="24"/>
                <w:szCs w:val="24"/>
              </w:rPr>
            </w:pPr>
            <w:r w:rsidRPr="00757475">
              <w:rPr>
                <w:sz w:val="24"/>
                <w:szCs w:val="24"/>
              </w:rPr>
              <w:t xml:space="preserve">        0</w:t>
            </w:r>
          </w:p>
        </w:tc>
        <w:tc>
          <w:tcPr>
            <w:tcW w:w="0" w:type="auto"/>
          </w:tcPr>
          <w:p w:rsidR="00305716" w:rsidRPr="005B30E9" w:rsidRDefault="00305716" w:rsidP="00BB5FC8">
            <w:pPr>
              <w:rPr>
                <w:color w:val="FF0000"/>
                <w:sz w:val="24"/>
                <w:szCs w:val="24"/>
              </w:rPr>
            </w:pPr>
          </w:p>
        </w:tc>
      </w:tr>
      <w:tr w:rsidR="00DB49B7" w:rsidTr="00305716">
        <w:tc>
          <w:tcPr>
            <w:tcW w:w="0" w:type="auto"/>
          </w:tcPr>
          <w:p w:rsidR="00305716" w:rsidRPr="00305716" w:rsidRDefault="00305716" w:rsidP="00BB5FC8">
            <w:pPr>
              <w:rPr>
                <w:b/>
                <w:sz w:val="24"/>
                <w:szCs w:val="24"/>
              </w:rPr>
            </w:pPr>
            <w:r w:rsidRPr="00305716">
              <w:rPr>
                <w:b/>
                <w:sz w:val="24"/>
                <w:szCs w:val="24"/>
              </w:rPr>
              <w:t>C e l k o m</w:t>
            </w:r>
          </w:p>
        </w:tc>
        <w:tc>
          <w:tcPr>
            <w:tcW w:w="0" w:type="auto"/>
          </w:tcPr>
          <w:p w:rsidR="00305716" w:rsidRPr="00757475" w:rsidRDefault="00757475" w:rsidP="00BB5FC8">
            <w:pPr>
              <w:rPr>
                <w:sz w:val="24"/>
                <w:szCs w:val="24"/>
              </w:rPr>
            </w:pPr>
            <w:r w:rsidRPr="00757475">
              <w:rPr>
                <w:sz w:val="24"/>
                <w:szCs w:val="24"/>
              </w:rPr>
              <w:t>292 232,-€</w:t>
            </w:r>
          </w:p>
        </w:tc>
        <w:tc>
          <w:tcPr>
            <w:tcW w:w="0" w:type="auto"/>
          </w:tcPr>
          <w:p w:rsidR="00305716" w:rsidRPr="00757475" w:rsidRDefault="00757475" w:rsidP="00BB5FC8">
            <w:pPr>
              <w:rPr>
                <w:b/>
                <w:sz w:val="24"/>
                <w:szCs w:val="24"/>
              </w:rPr>
            </w:pPr>
            <w:r w:rsidRPr="00757475">
              <w:rPr>
                <w:b/>
                <w:sz w:val="24"/>
                <w:szCs w:val="24"/>
              </w:rPr>
              <w:t>295 260,29 €</w:t>
            </w:r>
          </w:p>
        </w:tc>
        <w:tc>
          <w:tcPr>
            <w:tcW w:w="0" w:type="auto"/>
          </w:tcPr>
          <w:p w:rsidR="00305716" w:rsidRPr="005B30E9" w:rsidRDefault="00305716" w:rsidP="00BB5FC8">
            <w:pPr>
              <w:rPr>
                <w:color w:val="FF0000"/>
                <w:sz w:val="24"/>
                <w:szCs w:val="24"/>
              </w:rPr>
            </w:pPr>
          </w:p>
        </w:tc>
      </w:tr>
    </w:tbl>
    <w:p w:rsidR="00C411E3" w:rsidRDefault="00BB5FC8" w:rsidP="00BB5FC8">
      <w:pPr>
        <w:ind w:firstLine="72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314C66" w:rsidRDefault="00314C66" w:rsidP="00BB5FC8">
      <w:pPr>
        <w:ind w:firstLine="720"/>
        <w:rPr>
          <w:sz w:val="24"/>
          <w:szCs w:val="24"/>
        </w:rPr>
      </w:pPr>
    </w:p>
    <w:p w:rsidR="00DB49B7" w:rsidRDefault="00DB49B7" w:rsidP="00BB5FC8">
      <w:pPr>
        <w:ind w:firstLine="720"/>
        <w:rPr>
          <w:sz w:val="24"/>
          <w:szCs w:val="24"/>
        </w:rPr>
      </w:pPr>
    </w:p>
    <w:tbl>
      <w:tblPr>
        <w:tblStyle w:val="Mkatabulky"/>
        <w:tblW w:w="0" w:type="auto"/>
        <w:tblLook w:val="04A0"/>
      </w:tblPr>
      <w:tblGrid>
        <w:gridCol w:w="2323"/>
        <w:gridCol w:w="1316"/>
        <w:gridCol w:w="1476"/>
        <w:gridCol w:w="1296"/>
      </w:tblGrid>
      <w:tr w:rsidR="00DB49B7" w:rsidTr="00DB49B7">
        <w:tc>
          <w:tcPr>
            <w:tcW w:w="0" w:type="auto"/>
          </w:tcPr>
          <w:p w:rsidR="00DB49B7" w:rsidRPr="00954179" w:rsidRDefault="00DB49B7" w:rsidP="00BB5FC8">
            <w:pPr>
              <w:rPr>
                <w:b/>
                <w:sz w:val="28"/>
                <w:szCs w:val="28"/>
              </w:rPr>
            </w:pPr>
            <w:r w:rsidRPr="00954179">
              <w:rPr>
                <w:b/>
                <w:sz w:val="28"/>
                <w:szCs w:val="28"/>
              </w:rPr>
              <w:t xml:space="preserve">V ý d a v k y </w:t>
            </w:r>
          </w:p>
        </w:tc>
        <w:tc>
          <w:tcPr>
            <w:tcW w:w="0" w:type="auto"/>
          </w:tcPr>
          <w:p w:rsidR="00DB49B7" w:rsidRPr="00954179" w:rsidRDefault="00DB49B7" w:rsidP="00BB5FC8">
            <w:pPr>
              <w:rPr>
                <w:b/>
                <w:sz w:val="24"/>
                <w:szCs w:val="24"/>
              </w:rPr>
            </w:pPr>
            <w:r w:rsidRPr="00954179">
              <w:rPr>
                <w:b/>
                <w:sz w:val="24"/>
                <w:szCs w:val="24"/>
              </w:rPr>
              <w:t xml:space="preserve">Schválený </w:t>
            </w:r>
          </w:p>
          <w:p w:rsidR="00DB49B7" w:rsidRPr="00954179" w:rsidRDefault="00DB49B7" w:rsidP="00BB5FC8">
            <w:pPr>
              <w:rPr>
                <w:b/>
                <w:sz w:val="24"/>
                <w:szCs w:val="24"/>
              </w:rPr>
            </w:pPr>
            <w:r w:rsidRPr="00954179">
              <w:rPr>
                <w:b/>
                <w:sz w:val="24"/>
                <w:szCs w:val="24"/>
              </w:rPr>
              <w:t>rozpočet</w:t>
            </w:r>
          </w:p>
        </w:tc>
        <w:tc>
          <w:tcPr>
            <w:tcW w:w="0" w:type="auto"/>
          </w:tcPr>
          <w:p w:rsidR="00DB49B7" w:rsidRPr="00954179" w:rsidRDefault="00DB49B7" w:rsidP="00BB5FC8">
            <w:pPr>
              <w:rPr>
                <w:b/>
                <w:sz w:val="24"/>
                <w:szCs w:val="24"/>
              </w:rPr>
            </w:pPr>
            <w:r w:rsidRPr="00954179">
              <w:rPr>
                <w:b/>
                <w:sz w:val="24"/>
                <w:szCs w:val="24"/>
              </w:rPr>
              <w:t xml:space="preserve">Upravený </w:t>
            </w:r>
          </w:p>
          <w:p w:rsidR="00DB49B7" w:rsidRPr="00954179" w:rsidRDefault="00DB49B7" w:rsidP="00BB5FC8">
            <w:pPr>
              <w:rPr>
                <w:b/>
                <w:sz w:val="24"/>
                <w:szCs w:val="24"/>
              </w:rPr>
            </w:pPr>
            <w:r w:rsidRPr="00954179">
              <w:rPr>
                <w:b/>
                <w:sz w:val="24"/>
                <w:szCs w:val="24"/>
              </w:rPr>
              <w:t>rozpočet</w:t>
            </w:r>
          </w:p>
        </w:tc>
        <w:tc>
          <w:tcPr>
            <w:tcW w:w="0" w:type="auto"/>
          </w:tcPr>
          <w:p w:rsidR="00DB49B7" w:rsidRPr="00954179" w:rsidRDefault="00DB49B7" w:rsidP="00BB5FC8">
            <w:pPr>
              <w:rPr>
                <w:b/>
                <w:sz w:val="24"/>
                <w:szCs w:val="24"/>
              </w:rPr>
            </w:pPr>
            <w:r w:rsidRPr="00954179">
              <w:rPr>
                <w:b/>
                <w:sz w:val="24"/>
                <w:szCs w:val="24"/>
              </w:rPr>
              <w:t xml:space="preserve">Poznámka </w:t>
            </w:r>
          </w:p>
        </w:tc>
      </w:tr>
      <w:tr w:rsidR="00DB49B7" w:rsidRPr="003D2677" w:rsidTr="00DB49B7">
        <w:tc>
          <w:tcPr>
            <w:tcW w:w="0" w:type="auto"/>
          </w:tcPr>
          <w:p w:rsidR="00DB49B7" w:rsidRPr="003D2677" w:rsidRDefault="00954179" w:rsidP="00BB5FC8">
            <w:pPr>
              <w:rPr>
                <w:b/>
                <w:sz w:val="24"/>
                <w:szCs w:val="24"/>
              </w:rPr>
            </w:pPr>
            <w:r w:rsidRPr="003D2677">
              <w:rPr>
                <w:b/>
                <w:sz w:val="24"/>
                <w:szCs w:val="24"/>
              </w:rPr>
              <w:t>610  m z d y</w:t>
            </w:r>
          </w:p>
        </w:tc>
        <w:tc>
          <w:tcPr>
            <w:tcW w:w="0" w:type="auto"/>
          </w:tcPr>
          <w:p w:rsidR="00DB49B7" w:rsidRPr="003D2677" w:rsidRDefault="00757475" w:rsidP="00BB5FC8">
            <w:pPr>
              <w:rPr>
                <w:sz w:val="24"/>
                <w:szCs w:val="24"/>
              </w:rPr>
            </w:pPr>
            <w:r w:rsidRPr="003D2677">
              <w:rPr>
                <w:sz w:val="24"/>
                <w:szCs w:val="24"/>
              </w:rPr>
              <w:t>152 224,- €</w:t>
            </w:r>
          </w:p>
        </w:tc>
        <w:tc>
          <w:tcPr>
            <w:tcW w:w="0" w:type="auto"/>
          </w:tcPr>
          <w:p w:rsidR="00DB49B7" w:rsidRPr="003D2677" w:rsidRDefault="00757475" w:rsidP="00BB5FC8">
            <w:pPr>
              <w:rPr>
                <w:sz w:val="24"/>
                <w:szCs w:val="24"/>
              </w:rPr>
            </w:pPr>
            <w:r w:rsidRPr="003D2677">
              <w:rPr>
                <w:sz w:val="24"/>
                <w:szCs w:val="24"/>
              </w:rPr>
              <w:t>149 292,-  €</w:t>
            </w:r>
          </w:p>
        </w:tc>
        <w:tc>
          <w:tcPr>
            <w:tcW w:w="0" w:type="auto"/>
          </w:tcPr>
          <w:p w:rsidR="00DB49B7" w:rsidRPr="003D2677" w:rsidRDefault="00DB49B7" w:rsidP="00BB5FC8">
            <w:pPr>
              <w:rPr>
                <w:sz w:val="24"/>
                <w:szCs w:val="24"/>
              </w:rPr>
            </w:pPr>
          </w:p>
        </w:tc>
      </w:tr>
      <w:tr w:rsidR="00DB49B7" w:rsidRPr="003D2677" w:rsidTr="00DB49B7">
        <w:tc>
          <w:tcPr>
            <w:tcW w:w="0" w:type="auto"/>
          </w:tcPr>
          <w:p w:rsidR="00DB49B7" w:rsidRPr="003D2677" w:rsidRDefault="00954179" w:rsidP="00BB5FC8">
            <w:pPr>
              <w:rPr>
                <w:b/>
                <w:sz w:val="24"/>
                <w:szCs w:val="24"/>
              </w:rPr>
            </w:pPr>
            <w:r w:rsidRPr="003D2677">
              <w:rPr>
                <w:b/>
                <w:sz w:val="24"/>
                <w:szCs w:val="24"/>
              </w:rPr>
              <w:t>620  o d v o d y</w:t>
            </w:r>
          </w:p>
        </w:tc>
        <w:tc>
          <w:tcPr>
            <w:tcW w:w="0" w:type="auto"/>
          </w:tcPr>
          <w:p w:rsidR="00DB49B7" w:rsidRPr="003D2677" w:rsidRDefault="00757475" w:rsidP="00BB5FC8">
            <w:pPr>
              <w:rPr>
                <w:sz w:val="24"/>
                <w:szCs w:val="24"/>
              </w:rPr>
            </w:pPr>
            <w:r w:rsidRPr="003D2677">
              <w:rPr>
                <w:sz w:val="24"/>
                <w:szCs w:val="24"/>
              </w:rPr>
              <w:t xml:space="preserve">  53 000,- €</w:t>
            </w:r>
          </w:p>
        </w:tc>
        <w:tc>
          <w:tcPr>
            <w:tcW w:w="0" w:type="auto"/>
          </w:tcPr>
          <w:p w:rsidR="00DB49B7" w:rsidRPr="003D2677" w:rsidRDefault="00757475" w:rsidP="00BB5FC8">
            <w:pPr>
              <w:rPr>
                <w:sz w:val="24"/>
                <w:szCs w:val="24"/>
              </w:rPr>
            </w:pPr>
            <w:r w:rsidRPr="003D2677">
              <w:rPr>
                <w:sz w:val="24"/>
                <w:szCs w:val="24"/>
              </w:rPr>
              <w:t xml:space="preserve">  51 461,97 €</w:t>
            </w:r>
          </w:p>
        </w:tc>
        <w:tc>
          <w:tcPr>
            <w:tcW w:w="0" w:type="auto"/>
          </w:tcPr>
          <w:p w:rsidR="00DB49B7" w:rsidRPr="003D2677" w:rsidRDefault="00DB49B7" w:rsidP="00BB5FC8">
            <w:pPr>
              <w:rPr>
                <w:sz w:val="24"/>
                <w:szCs w:val="24"/>
              </w:rPr>
            </w:pPr>
          </w:p>
        </w:tc>
      </w:tr>
      <w:tr w:rsidR="00DB49B7" w:rsidRPr="003D2677" w:rsidTr="00DB49B7">
        <w:tc>
          <w:tcPr>
            <w:tcW w:w="0" w:type="auto"/>
          </w:tcPr>
          <w:p w:rsidR="00DB49B7" w:rsidRPr="003D2677" w:rsidRDefault="00954179" w:rsidP="00BB5FC8">
            <w:pPr>
              <w:rPr>
                <w:b/>
                <w:sz w:val="24"/>
                <w:szCs w:val="24"/>
              </w:rPr>
            </w:pPr>
            <w:r w:rsidRPr="003D2677">
              <w:rPr>
                <w:b/>
                <w:sz w:val="24"/>
                <w:szCs w:val="24"/>
              </w:rPr>
              <w:t>630  tovary a služby</w:t>
            </w:r>
          </w:p>
        </w:tc>
        <w:tc>
          <w:tcPr>
            <w:tcW w:w="0" w:type="auto"/>
          </w:tcPr>
          <w:p w:rsidR="00DB49B7" w:rsidRPr="003D2677" w:rsidRDefault="003D2677" w:rsidP="00BB5FC8">
            <w:pPr>
              <w:rPr>
                <w:sz w:val="24"/>
                <w:szCs w:val="24"/>
              </w:rPr>
            </w:pPr>
            <w:r w:rsidRPr="003D2677">
              <w:rPr>
                <w:sz w:val="24"/>
                <w:szCs w:val="24"/>
              </w:rPr>
              <w:t xml:space="preserve"> </w:t>
            </w:r>
            <w:r w:rsidR="00757475" w:rsidRPr="003D2677">
              <w:rPr>
                <w:sz w:val="24"/>
                <w:szCs w:val="24"/>
              </w:rPr>
              <w:t xml:space="preserve"> 87</w:t>
            </w:r>
            <w:r w:rsidRPr="003D2677">
              <w:rPr>
                <w:sz w:val="24"/>
                <w:szCs w:val="24"/>
              </w:rPr>
              <w:t> </w:t>
            </w:r>
            <w:r w:rsidR="00757475" w:rsidRPr="003D2677">
              <w:rPr>
                <w:sz w:val="24"/>
                <w:szCs w:val="24"/>
              </w:rPr>
              <w:t>108</w:t>
            </w:r>
            <w:r w:rsidRPr="003D2677">
              <w:rPr>
                <w:sz w:val="24"/>
                <w:szCs w:val="24"/>
              </w:rPr>
              <w:t>,- €</w:t>
            </w:r>
          </w:p>
        </w:tc>
        <w:tc>
          <w:tcPr>
            <w:tcW w:w="0" w:type="auto"/>
          </w:tcPr>
          <w:p w:rsidR="00DB49B7" w:rsidRPr="003D2677" w:rsidRDefault="003D2677" w:rsidP="00BB5FC8">
            <w:pPr>
              <w:rPr>
                <w:sz w:val="24"/>
                <w:szCs w:val="24"/>
              </w:rPr>
            </w:pPr>
            <w:r w:rsidRPr="003D2677">
              <w:rPr>
                <w:sz w:val="24"/>
                <w:szCs w:val="24"/>
              </w:rPr>
              <w:t xml:space="preserve">  94 506,32 €</w:t>
            </w:r>
          </w:p>
        </w:tc>
        <w:tc>
          <w:tcPr>
            <w:tcW w:w="0" w:type="auto"/>
          </w:tcPr>
          <w:p w:rsidR="00DB49B7" w:rsidRPr="003D2677" w:rsidRDefault="00DB49B7" w:rsidP="00BB5FC8">
            <w:pPr>
              <w:rPr>
                <w:sz w:val="24"/>
                <w:szCs w:val="24"/>
              </w:rPr>
            </w:pPr>
          </w:p>
        </w:tc>
      </w:tr>
      <w:tr w:rsidR="00DB49B7" w:rsidRPr="003D2677" w:rsidTr="00DB49B7">
        <w:tc>
          <w:tcPr>
            <w:tcW w:w="0" w:type="auto"/>
          </w:tcPr>
          <w:p w:rsidR="00DB49B7" w:rsidRPr="003D2677" w:rsidRDefault="00954179" w:rsidP="00954179">
            <w:pPr>
              <w:rPr>
                <w:b/>
                <w:sz w:val="24"/>
                <w:szCs w:val="24"/>
              </w:rPr>
            </w:pPr>
            <w:r w:rsidRPr="003D2677">
              <w:rPr>
                <w:b/>
                <w:sz w:val="24"/>
                <w:szCs w:val="24"/>
              </w:rPr>
              <w:t>Kapitálové  výdavky</w:t>
            </w:r>
          </w:p>
        </w:tc>
        <w:tc>
          <w:tcPr>
            <w:tcW w:w="0" w:type="auto"/>
          </w:tcPr>
          <w:p w:rsidR="00DB49B7" w:rsidRPr="003D2677" w:rsidRDefault="003D2677" w:rsidP="00BB5FC8">
            <w:pPr>
              <w:rPr>
                <w:sz w:val="24"/>
                <w:szCs w:val="24"/>
              </w:rPr>
            </w:pPr>
            <w:r w:rsidRPr="003D2677">
              <w:rPr>
                <w:sz w:val="24"/>
                <w:szCs w:val="24"/>
              </w:rPr>
              <w:t xml:space="preserve">       0</w:t>
            </w:r>
          </w:p>
        </w:tc>
        <w:tc>
          <w:tcPr>
            <w:tcW w:w="0" w:type="auto"/>
          </w:tcPr>
          <w:p w:rsidR="00DB49B7" w:rsidRPr="003D2677" w:rsidRDefault="003D2677" w:rsidP="00BB5FC8">
            <w:pPr>
              <w:rPr>
                <w:sz w:val="24"/>
                <w:szCs w:val="24"/>
              </w:rPr>
            </w:pPr>
            <w:r w:rsidRPr="003D2677">
              <w:rPr>
                <w:sz w:val="24"/>
                <w:szCs w:val="24"/>
              </w:rPr>
              <w:t xml:space="preserve">        0</w:t>
            </w:r>
          </w:p>
        </w:tc>
        <w:tc>
          <w:tcPr>
            <w:tcW w:w="0" w:type="auto"/>
          </w:tcPr>
          <w:p w:rsidR="00DB49B7" w:rsidRPr="003D2677" w:rsidRDefault="00DB49B7" w:rsidP="00BB5FC8">
            <w:pPr>
              <w:rPr>
                <w:sz w:val="24"/>
                <w:szCs w:val="24"/>
              </w:rPr>
            </w:pPr>
          </w:p>
        </w:tc>
      </w:tr>
      <w:tr w:rsidR="00DB49B7" w:rsidRPr="003D2677" w:rsidTr="00DB49B7">
        <w:tc>
          <w:tcPr>
            <w:tcW w:w="0" w:type="auto"/>
          </w:tcPr>
          <w:p w:rsidR="00DB49B7" w:rsidRPr="003D2677" w:rsidRDefault="00954179" w:rsidP="00BB5FC8">
            <w:pPr>
              <w:rPr>
                <w:b/>
                <w:sz w:val="24"/>
                <w:szCs w:val="24"/>
              </w:rPr>
            </w:pPr>
            <w:r w:rsidRPr="003D2677">
              <w:rPr>
                <w:b/>
                <w:sz w:val="24"/>
                <w:szCs w:val="24"/>
              </w:rPr>
              <w:t>C e l k o m</w:t>
            </w:r>
          </w:p>
        </w:tc>
        <w:tc>
          <w:tcPr>
            <w:tcW w:w="0" w:type="auto"/>
          </w:tcPr>
          <w:p w:rsidR="00DB49B7" w:rsidRPr="003D2677" w:rsidRDefault="003D2677" w:rsidP="00BB5FC8">
            <w:pPr>
              <w:rPr>
                <w:sz w:val="24"/>
                <w:szCs w:val="24"/>
              </w:rPr>
            </w:pPr>
            <w:r w:rsidRPr="003D2677">
              <w:rPr>
                <w:sz w:val="24"/>
                <w:szCs w:val="24"/>
              </w:rPr>
              <w:t>292 232,- €</w:t>
            </w:r>
          </w:p>
        </w:tc>
        <w:tc>
          <w:tcPr>
            <w:tcW w:w="0" w:type="auto"/>
          </w:tcPr>
          <w:p w:rsidR="00DB49B7" w:rsidRPr="003D2677" w:rsidRDefault="003D2677" w:rsidP="003D2677">
            <w:pPr>
              <w:rPr>
                <w:b/>
                <w:sz w:val="24"/>
                <w:szCs w:val="24"/>
              </w:rPr>
            </w:pPr>
            <w:r w:rsidRPr="003D2677">
              <w:rPr>
                <w:b/>
                <w:sz w:val="24"/>
                <w:szCs w:val="24"/>
              </w:rPr>
              <w:t>295 260,29 €</w:t>
            </w:r>
          </w:p>
        </w:tc>
        <w:tc>
          <w:tcPr>
            <w:tcW w:w="0" w:type="auto"/>
          </w:tcPr>
          <w:p w:rsidR="00DB49B7" w:rsidRPr="003D2677" w:rsidRDefault="00DB49B7" w:rsidP="00BB5FC8">
            <w:pPr>
              <w:rPr>
                <w:sz w:val="24"/>
                <w:szCs w:val="24"/>
              </w:rPr>
            </w:pPr>
          </w:p>
        </w:tc>
      </w:tr>
    </w:tbl>
    <w:p w:rsidR="00F70007" w:rsidRPr="003D2677" w:rsidRDefault="00F70007" w:rsidP="00BB5FC8">
      <w:pPr>
        <w:ind w:firstLine="720"/>
        <w:rPr>
          <w:sz w:val="24"/>
          <w:szCs w:val="24"/>
        </w:rPr>
      </w:pPr>
    </w:p>
    <w:p w:rsidR="00E04C5D" w:rsidRDefault="00E04C5D" w:rsidP="00BB5FC8">
      <w:pPr>
        <w:ind w:firstLine="720"/>
        <w:rPr>
          <w:sz w:val="24"/>
          <w:szCs w:val="24"/>
        </w:rPr>
      </w:pPr>
    </w:p>
    <w:p w:rsidR="00314C66" w:rsidRDefault="00314C66" w:rsidP="00BB5FC8">
      <w:pPr>
        <w:ind w:firstLine="720"/>
        <w:rPr>
          <w:sz w:val="24"/>
          <w:szCs w:val="24"/>
        </w:rPr>
      </w:pPr>
    </w:p>
    <w:p w:rsidR="00DB49B7" w:rsidRPr="00AC7154" w:rsidRDefault="00F70007" w:rsidP="00F70007">
      <w:pPr>
        <w:rPr>
          <w:b/>
          <w:sz w:val="24"/>
          <w:szCs w:val="24"/>
          <w:u w:val="single"/>
        </w:rPr>
      </w:pPr>
      <w:r w:rsidRPr="00E04C5D">
        <w:rPr>
          <w:b/>
          <w:sz w:val="24"/>
          <w:szCs w:val="24"/>
        </w:rPr>
        <w:t>Ekonomicky oprávnené náklady  za rok 201</w:t>
      </w:r>
      <w:r w:rsidR="00A9259E">
        <w:rPr>
          <w:b/>
          <w:sz w:val="24"/>
          <w:szCs w:val="24"/>
        </w:rPr>
        <w:t>8</w:t>
      </w:r>
      <w:r w:rsidR="00E04C5D" w:rsidRPr="00E04C5D">
        <w:rPr>
          <w:b/>
          <w:sz w:val="24"/>
          <w:szCs w:val="24"/>
        </w:rPr>
        <w:t xml:space="preserve">  vypočítané podľa § 72 zákona č. 448/2008 Z. z. o sociálnych službách  na  1 prijímateľa  sociálnej služby ( klienta ) na mesiac sú vo </w:t>
      </w:r>
      <w:r w:rsidR="00E04C5D" w:rsidRPr="00AC7154">
        <w:rPr>
          <w:b/>
          <w:sz w:val="24"/>
          <w:szCs w:val="24"/>
        </w:rPr>
        <w:t xml:space="preserve">výške   </w:t>
      </w:r>
      <w:r w:rsidR="00E04C5D" w:rsidRPr="00AC7154">
        <w:rPr>
          <w:b/>
          <w:sz w:val="24"/>
          <w:szCs w:val="24"/>
          <w:u w:val="single"/>
        </w:rPr>
        <w:t>7</w:t>
      </w:r>
      <w:r w:rsidR="00AC7154" w:rsidRPr="00AC7154">
        <w:rPr>
          <w:b/>
          <w:sz w:val="24"/>
          <w:szCs w:val="24"/>
          <w:u w:val="single"/>
        </w:rPr>
        <w:t>36</w:t>
      </w:r>
      <w:r w:rsidR="00E04C5D" w:rsidRPr="00AC7154">
        <w:rPr>
          <w:b/>
          <w:sz w:val="24"/>
          <w:szCs w:val="24"/>
          <w:u w:val="single"/>
        </w:rPr>
        <w:t>,</w:t>
      </w:r>
      <w:r w:rsidR="00AC7154" w:rsidRPr="00AC7154">
        <w:rPr>
          <w:b/>
          <w:sz w:val="24"/>
          <w:szCs w:val="24"/>
          <w:u w:val="single"/>
        </w:rPr>
        <w:t>25</w:t>
      </w:r>
      <w:r w:rsidR="00E04C5D" w:rsidRPr="00AC7154">
        <w:rPr>
          <w:b/>
          <w:sz w:val="24"/>
          <w:szCs w:val="24"/>
          <w:u w:val="single"/>
        </w:rPr>
        <w:t xml:space="preserve"> € .</w:t>
      </w: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314C66" w:rsidRDefault="00314C66" w:rsidP="00F70007">
      <w:pPr>
        <w:rPr>
          <w:b/>
          <w:sz w:val="24"/>
          <w:szCs w:val="24"/>
          <w:u w:val="single"/>
        </w:rPr>
      </w:pPr>
    </w:p>
    <w:p w:rsidR="00314C66" w:rsidRDefault="00314C66" w:rsidP="00F70007">
      <w:pPr>
        <w:rPr>
          <w:b/>
          <w:sz w:val="24"/>
          <w:szCs w:val="24"/>
          <w:u w:val="single"/>
        </w:rPr>
      </w:pPr>
    </w:p>
    <w:p w:rsidR="00314C66" w:rsidRDefault="00314C66" w:rsidP="00F70007">
      <w:pPr>
        <w:rPr>
          <w:b/>
          <w:sz w:val="24"/>
          <w:szCs w:val="24"/>
          <w:u w:val="single"/>
        </w:rPr>
      </w:pPr>
    </w:p>
    <w:p w:rsidR="008F4702" w:rsidRDefault="00B45262" w:rsidP="00F70007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Prílohou správy </w:t>
      </w:r>
      <w:r w:rsidR="008F4702">
        <w:rPr>
          <w:sz w:val="24"/>
          <w:szCs w:val="24"/>
        </w:rPr>
        <w:t>sú:</w:t>
      </w:r>
    </w:p>
    <w:p w:rsidR="008F4702" w:rsidRDefault="008F4702" w:rsidP="00F70007">
      <w:pPr>
        <w:rPr>
          <w:sz w:val="24"/>
          <w:szCs w:val="24"/>
        </w:rPr>
      </w:pPr>
    </w:p>
    <w:p w:rsidR="008F4702" w:rsidRDefault="008F4702" w:rsidP="008F4702">
      <w:pPr>
        <w:pStyle w:val="Odstavecseseznamem"/>
        <w:numPr>
          <w:ilvl w:val="0"/>
          <w:numId w:val="21"/>
        </w:numPr>
        <w:rPr>
          <w:sz w:val="24"/>
          <w:szCs w:val="24"/>
        </w:rPr>
      </w:pPr>
      <w:r>
        <w:rPr>
          <w:sz w:val="24"/>
          <w:szCs w:val="24"/>
        </w:rPr>
        <w:t>Výpočet EON podľa §</w:t>
      </w:r>
      <w:r w:rsidR="008B385E">
        <w:rPr>
          <w:sz w:val="24"/>
          <w:szCs w:val="24"/>
        </w:rPr>
        <w:t>72</w:t>
      </w:r>
      <w:r>
        <w:rPr>
          <w:sz w:val="24"/>
          <w:szCs w:val="24"/>
        </w:rPr>
        <w:t xml:space="preserve"> zákona č. 448/2008 z. z.  za rok 2018</w:t>
      </w:r>
    </w:p>
    <w:p w:rsidR="008F4702" w:rsidRDefault="00E321DD" w:rsidP="008F4702">
      <w:pPr>
        <w:pStyle w:val="Odstavecseseznamem"/>
        <w:numPr>
          <w:ilvl w:val="0"/>
          <w:numId w:val="21"/>
        </w:numPr>
        <w:rPr>
          <w:sz w:val="24"/>
          <w:szCs w:val="24"/>
        </w:rPr>
      </w:pPr>
      <w:r>
        <w:rPr>
          <w:sz w:val="24"/>
          <w:szCs w:val="24"/>
        </w:rPr>
        <w:t>Čerpanie finančného rozpočtu 2018</w:t>
      </w:r>
    </w:p>
    <w:p w:rsidR="00E321DD" w:rsidRDefault="00E321DD" w:rsidP="008F4702">
      <w:pPr>
        <w:pStyle w:val="Odstavecseseznamem"/>
        <w:numPr>
          <w:ilvl w:val="0"/>
          <w:numId w:val="21"/>
        </w:numPr>
        <w:rPr>
          <w:sz w:val="24"/>
          <w:szCs w:val="24"/>
        </w:rPr>
      </w:pPr>
      <w:r>
        <w:rPr>
          <w:sz w:val="24"/>
          <w:szCs w:val="24"/>
        </w:rPr>
        <w:t xml:space="preserve">Súvaha </w:t>
      </w:r>
      <w:proofErr w:type="spellStart"/>
      <w:r>
        <w:rPr>
          <w:sz w:val="24"/>
          <w:szCs w:val="24"/>
        </w:rPr>
        <w:t>Úč</w:t>
      </w:r>
      <w:proofErr w:type="spellEnd"/>
      <w:r>
        <w:rPr>
          <w:sz w:val="24"/>
          <w:szCs w:val="24"/>
        </w:rPr>
        <w:t xml:space="preserve"> ROPO SFOV 1-01 k 31.12.2018 ( v € )</w:t>
      </w:r>
    </w:p>
    <w:p w:rsidR="00E321DD" w:rsidRDefault="00E321DD" w:rsidP="008F4702">
      <w:pPr>
        <w:pStyle w:val="Odstavecseseznamem"/>
        <w:numPr>
          <w:ilvl w:val="0"/>
          <w:numId w:val="21"/>
        </w:numPr>
        <w:rPr>
          <w:sz w:val="24"/>
          <w:szCs w:val="24"/>
        </w:rPr>
      </w:pPr>
      <w:r>
        <w:rPr>
          <w:sz w:val="24"/>
          <w:szCs w:val="24"/>
        </w:rPr>
        <w:t xml:space="preserve">Výkaz ziskov a strát </w:t>
      </w:r>
      <w:proofErr w:type="spellStart"/>
      <w:r>
        <w:rPr>
          <w:sz w:val="24"/>
          <w:szCs w:val="24"/>
        </w:rPr>
        <w:t>Úč</w:t>
      </w:r>
      <w:proofErr w:type="spellEnd"/>
      <w:r>
        <w:rPr>
          <w:sz w:val="24"/>
          <w:szCs w:val="24"/>
        </w:rPr>
        <w:t xml:space="preserve"> ROPO SFOV 2-01  k 31.12.2018  ( v € )</w:t>
      </w:r>
    </w:p>
    <w:p w:rsidR="008A4FB0" w:rsidRPr="008A4FB0" w:rsidRDefault="008A4FB0" w:rsidP="008A4FB0">
      <w:pPr>
        <w:ind w:left="360"/>
        <w:rPr>
          <w:sz w:val="24"/>
          <w:szCs w:val="24"/>
        </w:rPr>
      </w:pPr>
    </w:p>
    <w:p w:rsidR="00052FC4" w:rsidRDefault="00A9259E" w:rsidP="00A9259E">
      <w:pPr>
        <w:tabs>
          <w:tab w:val="left" w:pos="6840"/>
        </w:tabs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707F84" w:rsidRDefault="008A4FB0" w:rsidP="00E02B3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roku </w:t>
      </w:r>
      <w:r w:rsidR="00CE46D3">
        <w:rPr>
          <w:sz w:val="24"/>
          <w:szCs w:val="24"/>
        </w:rPr>
        <w:t>2018 na základe kontroly pracovníkov RÚVZ Považská Bystrica sme vykonali úpravy kúpeľne na poschodí.  V priestoroch kúpeľne dobudovala jedna sprcha ( teraz  sú   3 sprchy  ), umývadlo a WC pre imobilných klientov. Vymenili sme dva staré radiátory za nové (KORADO) a</w:t>
      </w:r>
      <w:r w:rsidR="00707F84">
        <w:rPr>
          <w:sz w:val="24"/>
          <w:szCs w:val="24"/>
        </w:rPr>
        <w:t> na stenách je nový obklad.</w:t>
      </w:r>
    </w:p>
    <w:p w:rsidR="00314C66" w:rsidRDefault="00314C66" w:rsidP="00E02B3B">
      <w:pPr>
        <w:jc w:val="both"/>
        <w:rPr>
          <w:sz w:val="24"/>
          <w:szCs w:val="24"/>
        </w:rPr>
      </w:pPr>
    </w:p>
    <w:p w:rsidR="009C041E" w:rsidRDefault="006D3288" w:rsidP="00E02B3B">
      <w:pPr>
        <w:jc w:val="both"/>
        <w:rPr>
          <w:sz w:val="24"/>
          <w:szCs w:val="24"/>
        </w:rPr>
      </w:pPr>
      <w:r>
        <w:rPr>
          <w:sz w:val="24"/>
          <w:szCs w:val="24"/>
        </w:rPr>
        <w:t>Na základe zápisnice  z protipožiarnej kontroly sme museli dať vypracovať nový projekt protipožiarnej bezpečnosti hlavnej budovy CSS – ubytovacia časť.</w:t>
      </w:r>
      <w:r w:rsidR="009C041E">
        <w:rPr>
          <w:sz w:val="24"/>
          <w:szCs w:val="24"/>
        </w:rPr>
        <w:t xml:space="preserve">  Vypracovanie projektu si vyžiadalo čiastku 840,- €.  Úpravy, ktoré boli navrhnuté v projekte, konzultované a odsúhlasené pracovníkmi Hasičského zboru Považská Bystrica si vyžiadajú cca 6 000,- €.</w:t>
      </w:r>
    </w:p>
    <w:p w:rsidR="00314C66" w:rsidRDefault="00314C66" w:rsidP="00E02B3B">
      <w:pPr>
        <w:jc w:val="both"/>
        <w:rPr>
          <w:sz w:val="24"/>
          <w:szCs w:val="24"/>
        </w:rPr>
      </w:pPr>
    </w:p>
    <w:p w:rsidR="00E36593" w:rsidRDefault="006F2F58" w:rsidP="00E02B3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Pani Janka </w:t>
      </w:r>
      <w:proofErr w:type="spellStart"/>
      <w:r>
        <w:rPr>
          <w:sz w:val="24"/>
          <w:szCs w:val="24"/>
        </w:rPr>
        <w:t>Kilianová</w:t>
      </w:r>
      <w:proofErr w:type="spellEnd"/>
      <w:r>
        <w:rPr>
          <w:sz w:val="24"/>
          <w:szCs w:val="24"/>
        </w:rPr>
        <w:t xml:space="preserve"> z Považskej Bystrice zakúpila a darovala klientom nový televízny prijímač, ktorý sme umiestnili na poschodie </w:t>
      </w:r>
      <w:r w:rsidR="00E36593">
        <w:rPr>
          <w:sz w:val="24"/>
          <w:szCs w:val="24"/>
        </w:rPr>
        <w:t>do</w:t>
      </w:r>
      <w:r>
        <w:rPr>
          <w:sz w:val="24"/>
          <w:szCs w:val="24"/>
        </w:rPr>
        <w:t xml:space="preserve"> spoločenských pri</w:t>
      </w:r>
      <w:r w:rsidR="00E36593">
        <w:rPr>
          <w:sz w:val="24"/>
          <w:szCs w:val="24"/>
        </w:rPr>
        <w:t>e</w:t>
      </w:r>
      <w:r>
        <w:rPr>
          <w:sz w:val="24"/>
          <w:szCs w:val="24"/>
        </w:rPr>
        <w:t>storov.</w:t>
      </w:r>
    </w:p>
    <w:p w:rsidR="008A4FB0" w:rsidRPr="00B45262" w:rsidRDefault="006F2F58" w:rsidP="00E02B3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6D3288">
        <w:rPr>
          <w:sz w:val="24"/>
          <w:szCs w:val="24"/>
        </w:rPr>
        <w:t xml:space="preserve">  </w:t>
      </w:r>
      <w:r w:rsidR="00CE46D3">
        <w:rPr>
          <w:sz w:val="24"/>
          <w:szCs w:val="24"/>
        </w:rPr>
        <w:t xml:space="preserve"> </w:t>
      </w: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7113BD" w:rsidRPr="00720C4F" w:rsidRDefault="00074FAF" w:rsidP="00F70007">
      <w:pPr>
        <w:rPr>
          <w:b/>
          <w:sz w:val="28"/>
          <w:szCs w:val="28"/>
          <w:u w:val="single"/>
        </w:rPr>
      </w:pPr>
      <w:r w:rsidRPr="00074FAF">
        <w:rPr>
          <w:b/>
          <w:sz w:val="28"/>
          <w:szCs w:val="28"/>
        </w:rPr>
        <w:t xml:space="preserve">     </w:t>
      </w:r>
      <w:r w:rsidR="00CF69B0">
        <w:rPr>
          <w:b/>
          <w:sz w:val="28"/>
          <w:szCs w:val="28"/>
          <w:u w:val="single"/>
        </w:rPr>
        <w:t>7</w:t>
      </w:r>
      <w:r w:rsidR="00720C4F" w:rsidRPr="00720C4F">
        <w:rPr>
          <w:b/>
          <w:sz w:val="28"/>
          <w:szCs w:val="28"/>
          <w:u w:val="single"/>
        </w:rPr>
        <w:t>.   Plán  financovania  na  rok  201</w:t>
      </w:r>
      <w:r w:rsidR="00A9259E">
        <w:rPr>
          <w:b/>
          <w:sz w:val="28"/>
          <w:szCs w:val="28"/>
          <w:u w:val="single"/>
        </w:rPr>
        <w:t>9</w:t>
      </w: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314C66" w:rsidRDefault="00314C66" w:rsidP="00F70007">
      <w:pPr>
        <w:rPr>
          <w:b/>
          <w:sz w:val="24"/>
          <w:szCs w:val="24"/>
          <w:u w:val="single"/>
        </w:rPr>
      </w:pPr>
    </w:p>
    <w:p w:rsidR="008254AF" w:rsidRDefault="008254AF" w:rsidP="008254AF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  <w:r w:rsidR="00074FAF">
        <w:rPr>
          <w:sz w:val="24"/>
          <w:szCs w:val="24"/>
        </w:rPr>
        <w:t xml:space="preserve"> </w:t>
      </w:r>
      <w:r w:rsidR="00720C4F">
        <w:rPr>
          <w:sz w:val="24"/>
          <w:szCs w:val="24"/>
        </w:rPr>
        <w:t xml:space="preserve">Finančný príspevok MPSVaR SR na financovanie sociálnych služieb </w:t>
      </w:r>
      <w:r>
        <w:rPr>
          <w:sz w:val="24"/>
          <w:szCs w:val="24"/>
        </w:rPr>
        <w:t>v roku 201</w:t>
      </w:r>
      <w:r w:rsidR="005B30E9">
        <w:rPr>
          <w:sz w:val="24"/>
          <w:szCs w:val="24"/>
        </w:rPr>
        <w:t>9</w:t>
      </w:r>
      <w:r>
        <w:rPr>
          <w:sz w:val="24"/>
          <w:szCs w:val="24"/>
        </w:rPr>
        <w:t xml:space="preserve">  </w:t>
      </w:r>
    </w:p>
    <w:p w:rsidR="008254AF" w:rsidRDefault="008254AF" w:rsidP="00F70007">
      <w:pPr>
        <w:rPr>
          <w:sz w:val="24"/>
          <w:szCs w:val="24"/>
        </w:rPr>
      </w:pPr>
      <w:r>
        <w:rPr>
          <w:sz w:val="24"/>
          <w:szCs w:val="24"/>
        </w:rPr>
        <w:t>( zmluva</w:t>
      </w:r>
      <w:r w:rsidR="00720C4F">
        <w:rPr>
          <w:sz w:val="24"/>
          <w:szCs w:val="24"/>
        </w:rPr>
        <w:t xml:space="preserve"> </w:t>
      </w:r>
      <w:r>
        <w:rPr>
          <w:sz w:val="24"/>
          <w:szCs w:val="24"/>
        </w:rPr>
        <w:t>č.</w:t>
      </w:r>
      <w:r w:rsidR="005B30E9">
        <w:rPr>
          <w:sz w:val="24"/>
          <w:szCs w:val="24"/>
        </w:rPr>
        <w:t>1267</w:t>
      </w:r>
      <w:r>
        <w:rPr>
          <w:sz w:val="24"/>
          <w:szCs w:val="24"/>
        </w:rPr>
        <w:t>/201</w:t>
      </w:r>
      <w:r w:rsidR="005B30E9">
        <w:rPr>
          <w:sz w:val="24"/>
          <w:szCs w:val="24"/>
        </w:rPr>
        <w:t>9</w:t>
      </w:r>
      <w:r>
        <w:rPr>
          <w:sz w:val="24"/>
          <w:szCs w:val="24"/>
        </w:rPr>
        <w:t xml:space="preserve">-M_ORF  ) bude vo výške  </w:t>
      </w:r>
      <w:r w:rsidRPr="005B30E9">
        <w:rPr>
          <w:b/>
          <w:sz w:val="24"/>
          <w:szCs w:val="24"/>
        </w:rPr>
        <w:t>1</w:t>
      </w:r>
      <w:r w:rsidR="005B30E9" w:rsidRPr="005B30E9">
        <w:rPr>
          <w:b/>
          <w:sz w:val="24"/>
          <w:szCs w:val="24"/>
        </w:rPr>
        <w:t>65</w:t>
      </w:r>
      <w:r w:rsidRPr="005B30E9">
        <w:rPr>
          <w:b/>
          <w:sz w:val="24"/>
          <w:szCs w:val="24"/>
        </w:rPr>
        <w:t> </w:t>
      </w:r>
      <w:r w:rsidR="005B30E9" w:rsidRPr="005B30E9">
        <w:rPr>
          <w:b/>
          <w:sz w:val="24"/>
          <w:szCs w:val="24"/>
        </w:rPr>
        <w:t>888</w:t>
      </w:r>
      <w:r w:rsidRPr="005B30E9">
        <w:rPr>
          <w:b/>
          <w:sz w:val="24"/>
          <w:szCs w:val="24"/>
        </w:rPr>
        <w:t>,- €.</w:t>
      </w:r>
      <w:r>
        <w:rPr>
          <w:sz w:val="24"/>
          <w:szCs w:val="24"/>
        </w:rPr>
        <w:t xml:space="preserve">  Príspevok je poukázaný na účet obce a obec refunduje príspevok CSS.</w:t>
      </w:r>
    </w:p>
    <w:p w:rsidR="008254AF" w:rsidRDefault="008254AF" w:rsidP="00F70007">
      <w:pPr>
        <w:rPr>
          <w:sz w:val="24"/>
          <w:szCs w:val="24"/>
        </w:rPr>
      </w:pPr>
    </w:p>
    <w:p w:rsidR="008254AF" w:rsidRPr="003D2677" w:rsidRDefault="008254AF" w:rsidP="00F70007">
      <w:pPr>
        <w:rPr>
          <w:b/>
          <w:sz w:val="24"/>
          <w:szCs w:val="24"/>
        </w:rPr>
      </w:pPr>
      <w:r w:rsidRPr="003D2677">
        <w:rPr>
          <w:b/>
          <w:sz w:val="24"/>
          <w:szCs w:val="24"/>
        </w:rPr>
        <w:t>P r í j m y    201</w:t>
      </w:r>
      <w:r w:rsidR="00A9259E" w:rsidRPr="003D2677">
        <w:rPr>
          <w:b/>
          <w:sz w:val="24"/>
          <w:szCs w:val="24"/>
        </w:rPr>
        <w:t>9</w:t>
      </w:r>
      <w:r w:rsidRPr="003D2677">
        <w:rPr>
          <w:b/>
          <w:sz w:val="24"/>
          <w:szCs w:val="24"/>
        </w:rPr>
        <w:t xml:space="preserve">:         </w:t>
      </w:r>
    </w:p>
    <w:p w:rsidR="008254AF" w:rsidRPr="003D2677" w:rsidRDefault="008254AF" w:rsidP="00F70007">
      <w:pPr>
        <w:rPr>
          <w:sz w:val="24"/>
          <w:szCs w:val="24"/>
        </w:rPr>
      </w:pPr>
      <w:r w:rsidRPr="003D2677">
        <w:rPr>
          <w:sz w:val="24"/>
          <w:szCs w:val="24"/>
        </w:rPr>
        <w:t>-  MPSVaR SR   ...................................    1</w:t>
      </w:r>
      <w:r w:rsidR="003D2677" w:rsidRPr="003D2677">
        <w:rPr>
          <w:sz w:val="24"/>
          <w:szCs w:val="24"/>
        </w:rPr>
        <w:t>65</w:t>
      </w:r>
      <w:r w:rsidRPr="003D2677">
        <w:rPr>
          <w:sz w:val="24"/>
          <w:szCs w:val="24"/>
        </w:rPr>
        <w:t xml:space="preserve"> </w:t>
      </w:r>
      <w:r w:rsidR="003D2677" w:rsidRPr="003D2677">
        <w:rPr>
          <w:sz w:val="24"/>
          <w:szCs w:val="24"/>
        </w:rPr>
        <w:t>888</w:t>
      </w:r>
      <w:r w:rsidRPr="003D2677">
        <w:rPr>
          <w:sz w:val="24"/>
          <w:szCs w:val="24"/>
        </w:rPr>
        <w:t>,- €</w:t>
      </w:r>
    </w:p>
    <w:p w:rsidR="007113BD" w:rsidRPr="003D2677" w:rsidRDefault="008254AF" w:rsidP="00F70007">
      <w:pPr>
        <w:rPr>
          <w:sz w:val="24"/>
          <w:szCs w:val="24"/>
        </w:rPr>
      </w:pPr>
      <w:r w:rsidRPr="003D2677">
        <w:rPr>
          <w:sz w:val="24"/>
          <w:szCs w:val="24"/>
        </w:rPr>
        <w:t>-  vlastné príjmy  ..................................    14</w:t>
      </w:r>
      <w:r w:rsidR="003D2677" w:rsidRPr="003D2677">
        <w:rPr>
          <w:sz w:val="24"/>
          <w:szCs w:val="24"/>
        </w:rPr>
        <w:t>5</w:t>
      </w:r>
      <w:r w:rsidRPr="003D2677">
        <w:rPr>
          <w:sz w:val="24"/>
          <w:szCs w:val="24"/>
        </w:rPr>
        <w:t> 0</w:t>
      </w:r>
      <w:r w:rsidR="003D2677" w:rsidRPr="003D2677">
        <w:rPr>
          <w:sz w:val="24"/>
          <w:szCs w:val="24"/>
        </w:rPr>
        <w:t>0</w:t>
      </w:r>
      <w:r w:rsidRPr="003D2677">
        <w:rPr>
          <w:sz w:val="24"/>
          <w:szCs w:val="24"/>
        </w:rPr>
        <w:t>0,- €</w:t>
      </w:r>
    </w:p>
    <w:p w:rsidR="008254AF" w:rsidRPr="003D2677" w:rsidRDefault="008254AF" w:rsidP="00F70007">
      <w:pPr>
        <w:rPr>
          <w:sz w:val="24"/>
          <w:szCs w:val="24"/>
        </w:rPr>
      </w:pPr>
      <w:r w:rsidRPr="003D2677">
        <w:rPr>
          <w:sz w:val="24"/>
          <w:szCs w:val="24"/>
        </w:rPr>
        <w:t xml:space="preserve">                                                               -------------------</w:t>
      </w:r>
    </w:p>
    <w:p w:rsidR="008254AF" w:rsidRPr="003D2677" w:rsidRDefault="008254AF" w:rsidP="00F70007">
      <w:pPr>
        <w:rPr>
          <w:b/>
          <w:sz w:val="24"/>
          <w:szCs w:val="24"/>
        </w:rPr>
      </w:pPr>
      <w:r w:rsidRPr="003D2677">
        <w:rPr>
          <w:sz w:val="24"/>
          <w:szCs w:val="24"/>
        </w:rPr>
        <w:t xml:space="preserve">-  s p o l u :         ...................................    </w:t>
      </w:r>
      <w:r w:rsidR="003D2677" w:rsidRPr="003D2677">
        <w:rPr>
          <w:b/>
          <w:sz w:val="24"/>
          <w:szCs w:val="24"/>
        </w:rPr>
        <w:t>310</w:t>
      </w:r>
      <w:r w:rsidRPr="003D2677">
        <w:rPr>
          <w:b/>
          <w:sz w:val="24"/>
          <w:szCs w:val="24"/>
        </w:rPr>
        <w:t> </w:t>
      </w:r>
      <w:r w:rsidR="003D2677" w:rsidRPr="003D2677">
        <w:rPr>
          <w:b/>
          <w:sz w:val="24"/>
          <w:szCs w:val="24"/>
        </w:rPr>
        <w:t>888</w:t>
      </w:r>
      <w:r w:rsidRPr="003D2677">
        <w:rPr>
          <w:b/>
          <w:sz w:val="24"/>
          <w:szCs w:val="24"/>
        </w:rPr>
        <w:t>,- €</w:t>
      </w:r>
    </w:p>
    <w:p w:rsidR="008254AF" w:rsidRDefault="008254AF" w:rsidP="00F70007">
      <w:pPr>
        <w:rPr>
          <w:b/>
          <w:sz w:val="24"/>
          <w:szCs w:val="24"/>
        </w:rPr>
      </w:pPr>
    </w:p>
    <w:p w:rsidR="00314C66" w:rsidRDefault="00314C66" w:rsidP="00F70007">
      <w:pPr>
        <w:rPr>
          <w:b/>
          <w:sz w:val="24"/>
          <w:szCs w:val="24"/>
        </w:rPr>
      </w:pPr>
    </w:p>
    <w:p w:rsidR="00314C66" w:rsidRPr="003D2677" w:rsidRDefault="00314C66" w:rsidP="00F70007">
      <w:pPr>
        <w:rPr>
          <w:b/>
          <w:sz w:val="24"/>
          <w:szCs w:val="24"/>
        </w:rPr>
      </w:pPr>
    </w:p>
    <w:p w:rsidR="008254AF" w:rsidRPr="003D2677" w:rsidRDefault="008254AF" w:rsidP="00F70007">
      <w:pPr>
        <w:rPr>
          <w:b/>
          <w:sz w:val="24"/>
          <w:szCs w:val="24"/>
        </w:rPr>
      </w:pPr>
      <w:r w:rsidRPr="003D2677">
        <w:rPr>
          <w:b/>
          <w:sz w:val="24"/>
          <w:szCs w:val="24"/>
        </w:rPr>
        <w:t>V ý d a v k y    201</w:t>
      </w:r>
      <w:r w:rsidR="00A9259E" w:rsidRPr="003D2677">
        <w:rPr>
          <w:b/>
          <w:sz w:val="24"/>
          <w:szCs w:val="24"/>
        </w:rPr>
        <w:t>9</w:t>
      </w:r>
      <w:r w:rsidR="003D2677">
        <w:rPr>
          <w:b/>
          <w:sz w:val="24"/>
          <w:szCs w:val="24"/>
        </w:rPr>
        <w:t>:</w:t>
      </w:r>
    </w:p>
    <w:p w:rsidR="008254AF" w:rsidRPr="003D2677" w:rsidRDefault="008254AF" w:rsidP="008254AF">
      <w:pPr>
        <w:tabs>
          <w:tab w:val="left" w:pos="1635"/>
        </w:tabs>
        <w:rPr>
          <w:sz w:val="24"/>
          <w:szCs w:val="24"/>
        </w:rPr>
      </w:pPr>
      <w:r w:rsidRPr="003D2677">
        <w:rPr>
          <w:b/>
          <w:sz w:val="24"/>
          <w:szCs w:val="24"/>
        </w:rPr>
        <w:t xml:space="preserve">-  </w:t>
      </w:r>
      <w:r w:rsidRPr="003D2677">
        <w:rPr>
          <w:sz w:val="24"/>
          <w:szCs w:val="24"/>
        </w:rPr>
        <w:t>610  mzdy</w:t>
      </w:r>
      <w:r w:rsidRPr="003D2677">
        <w:rPr>
          <w:sz w:val="24"/>
          <w:szCs w:val="24"/>
        </w:rPr>
        <w:tab/>
        <w:t>...................................     1</w:t>
      </w:r>
      <w:r w:rsidR="003D2677" w:rsidRPr="003D2677">
        <w:rPr>
          <w:sz w:val="24"/>
          <w:szCs w:val="24"/>
        </w:rPr>
        <w:t>70</w:t>
      </w:r>
      <w:r w:rsidRPr="003D2677">
        <w:rPr>
          <w:sz w:val="24"/>
          <w:szCs w:val="24"/>
        </w:rPr>
        <w:t> </w:t>
      </w:r>
      <w:r w:rsidR="003D2677" w:rsidRPr="003D2677">
        <w:rPr>
          <w:sz w:val="24"/>
          <w:szCs w:val="24"/>
        </w:rPr>
        <w:t>000</w:t>
      </w:r>
      <w:r w:rsidRPr="003D2677">
        <w:rPr>
          <w:sz w:val="24"/>
          <w:szCs w:val="24"/>
        </w:rPr>
        <w:t>,- €</w:t>
      </w:r>
    </w:p>
    <w:p w:rsidR="008E1D3B" w:rsidRPr="003D2677" w:rsidRDefault="008254AF" w:rsidP="008254AF">
      <w:pPr>
        <w:tabs>
          <w:tab w:val="left" w:pos="1635"/>
        </w:tabs>
        <w:rPr>
          <w:sz w:val="24"/>
          <w:szCs w:val="24"/>
        </w:rPr>
      </w:pPr>
      <w:r w:rsidRPr="003D2677">
        <w:rPr>
          <w:sz w:val="24"/>
          <w:szCs w:val="24"/>
        </w:rPr>
        <w:t>-  620  odvody    ...................................</w:t>
      </w:r>
      <w:r w:rsidR="008E1D3B" w:rsidRPr="003D2677">
        <w:rPr>
          <w:sz w:val="24"/>
          <w:szCs w:val="24"/>
        </w:rPr>
        <w:t xml:space="preserve">       5</w:t>
      </w:r>
      <w:r w:rsidR="003D2677" w:rsidRPr="003D2677">
        <w:rPr>
          <w:sz w:val="24"/>
          <w:szCs w:val="24"/>
        </w:rPr>
        <w:t>9</w:t>
      </w:r>
      <w:r w:rsidR="008E1D3B" w:rsidRPr="003D2677">
        <w:rPr>
          <w:sz w:val="24"/>
          <w:szCs w:val="24"/>
        </w:rPr>
        <w:t> </w:t>
      </w:r>
      <w:r w:rsidR="003D2677" w:rsidRPr="003D2677">
        <w:rPr>
          <w:sz w:val="24"/>
          <w:szCs w:val="24"/>
        </w:rPr>
        <w:t>415</w:t>
      </w:r>
      <w:r w:rsidR="008E1D3B" w:rsidRPr="003D2677">
        <w:rPr>
          <w:sz w:val="24"/>
          <w:szCs w:val="24"/>
        </w:rPr>
        <w:t>,- €</w:t>
      </w:r>
    </w:p>
    <w:p w:rsidR="008254AF" w:rsidRPr="003D2677" w:rsidRDefault="008E1D3B" w:rsidP="008254AF">
      <w:pPr>
        <w:tabs>
          <w:tab w:val="left" w:pos="1635"/>
        </w:tabs>
        <w:rPr>
          <w:sz w:val="24"/>
          <w:szCs w:val="24"/>
        </w:rPr>
      </w:pPr>
      <w:r w:rsidRPr="003D2677">
        <w:rPr>
          <w:sz w:val="24"/>
          <w:szCs w:val="24"/>
        </w:rPr>
        <w:t>-  630  tovary a služby   .......................       8</w:t>
      </w:r>
      <w:r w:rsidR="003D2677" w:rsidRPr="003D2677">
        <w:rPr>
          <w:sz w:val="24"/>
          <w:szCs w:val="24"/>
        </w:rPr>
        <w:t>1</w:t>
      </w:r>
      <w:r w:rsidRPr="003D2677">
        <w:rPr>
          <w:sz w:val="24"/>
          <w:szCs w:val="24"/>
        </w:rPr>
        <w:t> </w:t>
      </w:r>
      <w:r w:rsidR="003D2677" w:rsidRPr="003D2677">
        <w:rPr>
          <w:sz w:val="24"/>
          <w:szCs w:val="24"/>
        </w:rPr>
        <w:t>473</w:t>
      </w:r>
      <w:r w:rsidRPr="003D2677">
        <w:rPr>
          <w:sz w:val="24"/>
          <w:szCs w:val="24"/>
        </w:rPr>
        <w:t xml:space="preserve">,- € </w:t>
      </w:r>
    </w:p>
    <w:p w:rsidR="008E1D3B" w:rsidRPr="003D2677" w:rsidRDefault="008E1D3B" w:rsidP="008254AF">
      <w:pPr>
        <w:tabs>
          <w:tab w:val="left" w:pos="1635"/>
        </w:tabs>
        <w:rPr>
          <w:sz w:val="24"/>
          <w:szCs w:val="24"/>
        </w:rPr>
      </w:pPr>
      <w:r w:rsidRPr="003D2677">
        <w:rPr>
          <w:sz w:val="24"/>
          <w:szCs w:val="24"/>
        </w:rPr>
        <w:t xml:space="preserve">                                                                ------------------</w:t>
      </w:r>
    </w:p>
    <w:p w:rsidR="008E1D3B" w:rsidRPr="003D2677" w:rsidRDefault="008E1D3B" w:rsidP="008254AF">
      <w:pPr>
        <w:tabs>
          <w:tab w:val="left" w:pos="1635"/>
        </w:tabs>
        <w:rPr>
          <w:sz w:val="24"/>
          <w:szCs w:val="24"/>
        </w:rPr>
      </w:pPr>
      <w:r w:rsidRPr="003D2677">
        <w:rPr>
          <w:sz w:val="24"/>
          <w:szCs w:val="24"/>
        </w:rPr>
        <w:t xml:space="preserve">-  s p o l u :          ..................................    </w:t>
      </w:r>
      <w:r w:rsidRPr="003D2677">
        <w:rPr>
          <w:b/>
          <w:sz w:val="24"/>
          <w:szCs w:val="24"/>
        </w:rPr>
        <w:t xml:space="preserve"> </w:t>
      </w:r>
      <w:r w:rsidR="003D2677" w:rsidRPr="003D2677">
        <w:rPr>
          <w:b/>
          <w:sz w:val="24"/>
          <w:szCs w:val="24"/>
        </w:rPr>
        <w:t>310</w:t>
      </w:r>
      <w:r w:rsidRPr="003D2677">
        <w:rPr>
          <w:b/>
          <w:sz w:val="24"/>
          <w:szCs w:val="24"/>
        </w:rPr>
        <w:t> </w:t>
      </w:r>
      <w:r w:rsidR="003D2677" w:rsidRPr="003D2677">
        <w:rPr>
          <w:b/>
          <w:sz w:val="24"/>
          <w:szCs w:val="24"/>
        </w:rPr>
        <w:t>888</w:t>
      </w:r>
      <w:r w:rsidRPr="003D2677">
        <w:rPr>
          <w:b/>
          <w:sz w:val="24"/>
          <w:szCs w:val="24"/>
        </w:rPr>
        <w:t>,- €</w:t>
      </w:r>
    </w:p>
    <w:p w:rsidR="008E1D3B" w:rsidRPr="003D2677" w:rsidRDefault="008E1D3B" w:rsidP="008254AF">
      <w:pPr>
        <w:tabs>
          <w:tab w:val="left" w:pos="1635"/>
        </w:tabs>
        <w:rPr>
          <w:sz w:val="24"/>
          <w:szCs w:val="24"/>
        </w:rPr>
      </w:pP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314C66" w:rsidRDefault="00314C66" w:rsidP="00F70007">
      <w:pPr>
        <w:rPr>
          <w:b/>
          <w:sz w:val="24"/>
          <w:szCs w:val="24"/>
          <w:u w:val="single"/>
        </w:rPr>
      </w:pPr>
    </w:p>
    <w:p w:rsidR="00314C66" w:rsidRDefault="00314C66" w:rsidP="00F70007">
      <w:pPr>
        <w:rPr>
          <w:b/>
          <w:sz w:val="24"/>
          <w:szCs w:val="24"/>
          <w:u w:val="single"/>
        </w:rPr>
      </w:pP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7113BD" w:rsidRDefault="00074FAF" w:rsidP="00F70007">
      <w:pPr>
        <w:rPr>
          <w:b/>
          <w:sz w:val="28"/>
          <w:szCs w:val="28"/>
          <w:u w:val="single"/>
        </w:rPr>
      </w:pPr>
      <w:r w:rsidRPr="00074FAF">
        <w:rPr>
          <w:b/>
          <w:sz w:val="28"/>
          <w:szCs w:val="28"/>
        </w:rPr>
        <w:lastRenderedPageBreak/>
        <w:t xml:space="preserve">       </w:t>
      </w:r>
      <w:r w:rsidR="00CF69B0" w:rsidRPr="00074FAF">
        <w:rPr>
          <w:b/>
          <w:sz w:val="28"/>
          <w:szCs w:val="28"/>
          <w:u w:val="single"/>
        </w:rPr>
        <w:t xml:space="preserve">8.  </w:t>
      </w:r>
      <w:r>
        <w:rPr>
          <w:b/>
          <w:sz w:val="28"/>
          <w:szCs w:val="28"/>
          <w:u w:val="single"/>
        </w:rPr>
        <w:t xml:space="preserve"> </w:t>
      </w:r>
      <w:r w:rsidRPr="00074FAF">
        <w:rPr>
          <w:b/>
          <w:sz w:val="28"/>
          <w:szCs w:val="28"/>
          <w:u w:val="single"/>
        </w:rPr>
        <w:t>Ciele a priority pre ďalší rok</w:t>
      </w:r>
    </w:p>
    <w:p w:rsidR="00074FAF" w:rsidRDefault="00074FAF" w:rsidP="00F70007">
      <w:pPr>
        <w:rPr>
          <w:b/>
          <w:sz w:val="28"/>
          <w:szCs w:val="28"/>
          <w:u w:val="single"/>
        </w:rPr>
      </w:pPr>
    </w:p>
    <w:p w:rsidR="00314C66" w:rsidRDefault="00314C66" w:rsidP="00F70007">
      <w:pPr>
        <w:rPr>
          <w:b/>
          <w:sz w:val="28"/>
          <w:szCs w:val="28"/>
          <w:u w:val="single"/>
        </w:rPr>
      </w:pPr>
    </w:p>
    <w:p w:rsidR="00074FAF" w:rsidRDefault="00074FAF" w:rsidP="00F70007">
      <w:pPr>
        <w:rPr>
          <w:sz w:val="24"/>
          <w:szCs w:val="24"/>
        </w:rPr>
      </w:pPr>
      <w:r>
        <w:rPr>
          <w:sz w:val="28"/>
          <w:szCs w:val="28"/>
        </w:rPr>
        <w:t xml:space="preserve">             </w:t>
      </w:r>
      <w:r w:rsidRPr="00074FAF">
        <w:rPr>
          <w:sz w:val="24"/>
          <w:szCs w:val="24"/>
        </w:rPr>
        <w:t xml:space="preserve">Prioritou zamestnancov </w:t>
      </w:r>
      <w:r>
        <w:rPr>
          <w:sz w:val="24"/>
          <w:szCs w:val="24"/>
        </w:rPr>
        <w:t>nášho zariadenia je zabezpečiť každý deň klientom nielen základné fyziologické potreby, ale aj pocit bezpečia a príjemnej atmosféry.</w:t>
      </w:r>
    </w:p>
    <w:p w:rsidR="00074FAF" w:rsidRDefault="00074FAF" w:rsidP="00F70007">
      <w:pPr>
        <w:rPr>
          <w:sz w:val="24"/>
          <w:szCs w:val="24"/>
        </w:rPr>
      </w:pPr>
    </w:p>
    <w:p w:rsidR="00314C66" w:rsidRDefault="00314C66" w:rsidP="00F70007">
      <w:pPr>
        <w:rPr>
          <w:sz w:val="24"/>
          <w:szCs w:val="24"/>
        </w:rPr>
      </w:pPr>
    </w:p>
    <w:p w:rsidR="00E36593" w:rsidRPr="00E36593" w:rsidRDefault="00074FAF" w:rsidP="00E36593">
      <w:pPr>
        <w:pStyle w:val="Odstavecseseznamem"/>
        <w:numPr>
          <w:ilvl w:val="0"/>
          <w:numId w:val="23"/>
        </w:numPr>
        <w:rPr>
          <w:sz w:val="24"/>
          <w:szCs w:val="24"/>
        </w:rPr>
      </w:pPr>
      <w:r w:rsidRPr="00E36593">
        <w:rPr>
          <w:sz w:val="24"/>
          <w:szCs w:val="24"/>
        </w:rPr>
        <w:t xml:space="preserve">prioritou </w:t>
      </w:r>
      <w:r w:rsidR="00E36593" w:rsidRPr="00E36593">
        <w:rPr>
          <w:sz w:val="24"/>
          <w:szCs w:val="24"/>
        </w:rPr>
        <w:t>je plniť</w:t>
      </w:r>
      <w:r w:rsidRPr="00E36593">
        <w:rPr>
          <w:sz w:val="24"/>
          <w:szCs w:val="24"/>
        </w:rPr>
        <w:t xml:space="preserve"> „podmienky kvality poskytovanej sociálnej služby“ podľa </w:t>
      </w:r>
    </w:p>
    <w:p w:rsidR="00074FAF" w:rsidRPr="00E36593" w:rsidRDefault="00074FAF" w:rsidP="00E36593">
      <w:pPr>
        <w:pStyle w:val="Odstavecseseznamem"/>
        <w:numPr>
          <w:ilvl w:val="0"/>
          <w:numId w:val="23"/>
        </w:numPr>
        <w:rPr>
          <w:sz w:val="24"/>
          <w:szCs w:val="24"/>
        </w:rPr>
      </w:pPr>
      <w:r w:rsidRPr="00E36593">
        <w:rPr>
          <w:sz w:val="24"/>
          <w:szCs w:val="24"/>
        </w:rPr>
        <w:t>vypracovaných štandardov kvality a dbať na etický kódex zamestnanca</w:t>
      </w:r>
    </w:p>
    <w:p w:rsidR="00074FAF" w:rsidRDefault="00074FAF" w:rsidP="00F70007">
      <w:pPr>
        <w:rPr>
          <w:sz w:val="24"/>
          <w:szCs w:val="24"/>
        </w:rPr>
      </w:pPr>
    </w:p>
    <w:p w:rsidR="00074FAF" w:rsidRDefault="00074FAF" w:rsidP="00F70007">
      <w:pPr>
        <w:rPr>
          <w:sz w:val="24"/>
          <w:szCs w:val="24"/>
        </w:rPr>
      </w:pPr>
      <w:r w:rsidRPr="00173F0D">
        <w:rPr>
          <w:b/>
          <w:sz w:val="24"/>
          <w:szCs w:val="24"/>
        </w:rPr>
        <w:t>b.</w:t>
      </w:r>
      <w:r>
        <w:rPr>
          <w:sz w:val="24"/>
          <w:szCs w:val="24"/>
        </w:rPr>
        <w:t xml:space="preserve">   vytvoriť kvalitnejšie podmienky pre klientov, ale aj pre zamestnancov</w:t>
      </w:r>
    </w:p>
    <w:p w:rsidR="00074FAF" w:rsidRDefault="00074FAF" w:rsidP="00F70007">
      <w:pPr>
        <w:rPr>
          <w:sz w:val="24"/>
          <w:szCs w:val="24"/>
        </w:rPr>
      </w:pPr>
    </w:p>
    <w:p w:rsidR="00BA01AA" w:rsidRDefault="00074FAF" w:rsidP="00F70007">
      <w:pPr>
        <w:rPr>
          <w:sz w:val="24"/>
          <w:szCs w:val="24"/>
        </w:rPr>
      </w:pPr>
      <w:r w:rsidRPr="00173F0D">
        <w:rPr>
          <w:b/>
          <w:sz w:val="24"/>
          <w:szCs w:val="24"/>
        </w:rPr>
        <w:t>c.</w:t>
      </w:r>
      <w:r>
        <w:rPr>
          <w:sz w:val="24"/>
          <w:szCs w:val="24"/>
        </w:rPr>
        <w:t xml:space="preserve">   rekonštruovať kúpeľňu na I. nadzemnom podlaží podľa požiadaviek </w:t>
      </w:r>
      <w:r w:rsidR="00BA01AA">
        <w:rPr>
          <w:sz w:val="24"/>
          <w:szCs w:val="24"/>
        </w:rPr>
        <w:t xml:space="preserve">RÚVZ Považská </w:t>
      </w:r>
    </w:p>
    <w:p w:rsidR="00074FAF" w:rsidRDefault="00BA01AA" w:rsidP="00F70007">
      <w:pPr>
        <w:rPr>
          <w:sz w:val="24"/>
          <w:szCs w:val="24"/>
        </w:rPr>
      </w:pPr>
      <w:r>
        <w:rPr>
          <w:sz w:val="24"/>
          <w:szCs w:val="24"/>
        </w:rPr>
        <w:t xml:space="preserve">     Bystrica</w:t>
      </w:r>
    </w:p>
    <w:p w:rsidR="00BA01AA" w:rsidRDefault="00BA01AA" w:rsidP="00F70007">
      <w:pPr>
        <w:rPr>
          <w:sz w:val="24"/>
          <w:szCs w:val="24"/>
        </w:rPr>
      </w:pPr>
    </w:p>
    <w:p w:rsidR="00BA01AA" w:rsidRDefault="00BA01AA" w:rsidP="00F70007">
      <w:pPr>
        <w:rPr>
          <w:sz w:val="24"/>
          <w:szCs w:val="24"/>
        </w:rPr>
      </w:pPr>
      <w:r w:rsidRPr="00173F0D">
        <w:rPr>
          <w:b/>
          <w:sz w:val="24"/>
          <w:szCs w:val="24"/>
        </w:rPr>
        <w:t>d.</w:t>
      </w:r>
      <w:r>
        <w:rPr>
          <w:sz w:val="24"/>
          <w:szCs w:val="24"/>
        </w:rPr>
        <w:t xml:space="preserve">   nové dvere na izbách, netretie zárubní, výmena radiátorov ( plechové radiátory vymeniť</w:t>
      </w:r>
    </w:p>
    <w:p w:rsidR="00BA01AA" w:rsidRDefault="00BA01AA" w:rsidP="00F70007">
      <w:pPr>
        <w:rPr>
          <w:sz w:val="24"/>
          <w:szCs w:val="24"/>
        </w:rPr>
      </w:pPr>
      <w:r>
        <w:rPr>
          <w:sz w:val="24"/>
          <w:szCs w:val="24"/>
        </w:rPr>
        <w:t xml:space="preserve">      za KORADA s regulátorom teploty ), oprava  fasády - nový nástrek</w:t>
      </w:r>
    </w:p>
    <w:p w:rsidR="00F6128F" w:rsidRDefault="00F6128F" w:rsidP="00F70007">
      <w:pPr>
        <w:rPr>
          <w:sz w:val="24"/>
          <w:szCs w:val="24"/>
        </w:rPr>
      </w:pPr>
    </w:p>
    <w:p w:rsidR="00F6128F" w:rsidRDefault="00F6128F" w:rsidP="00F70007">
      <w:pPr>
        <w:rPr>
          <w:sz w:val="24"/>
          <w:szCs w:val="24"/>
        </w:rPr>
      </w:pPr>
      <w:r w:rsidRPr="00F6128F">
        <w:rPr>
          <w:b/>
          <w:sz w:val="24"/>
          <w:szCs w:val="24"/>
        </w:rPr>
        <w:t>e.</w:t>
      </w:r>
      <w:r>
        <w:rPr>
          <w:sz w:val="24"/>
          <w:szCs w:val="24"/>
        </w:rPr>
        <w:t xml:space="preserve">   zrealizovať navrhované úpravy podľa projektu odsúhlaseného pracovníkmi Hasičského</w:t>
      </w:r>
    </w:p>
    <w:p w:rsidR="00F6128F" w:rsidRDefault="00F6128F" w:rsidP="00F70007">
      <w:pPr>
        <w:rPr>
          <w:sz w:val="24"/>
          <w:szCs w:val="24"/>
        </w:rPr>
      </w:pPr>
      <w:r>
        <w:rPr>
          <w:sz w:val="24"/>
          <w:szCs w:val="24"/>
        </w:rPr>
        <w:t xml:space="preserve">      zboru Považská bystrica </w:t>
      </w:r>
    </w:p>
    <w:p w:rsidR="00822DF7" w:rsidRDefault="00822DF7" w:rsidP="00F70007">
      <w:pPr>
        <w:rPr>
          <w:sz w:val="24"/>
          <w:szCs w:val="24"/>
        </w:rPr>
      </w:pPr>
    </w:p>
    <w:p w:rsidR="00822DF7" w:rsidRPr="00074FAF" w:rsidRDefault="00822DF7" w:rsidP="00F70007">
      <w:pPr>
        <w:rPr>
          <w:sz w:val="24"/>
          <w:szCs w:val="24"/>
        </w:rPr>
      </w:pPr>
      <w:r w:rsidRPr="00822DF7">
        <w:rPr>
          <w:b/>
          <w:sz w:val="24"/>
          <w:szCs w:val="24"/>
        </w:rPr>
        <w:t>f.</w:t>
      </w:r>
      <w:r>
        <w:rPr>
          <w:sz w:val="24"/>
          <w:szCs w:val="24"/>
        </w:rPr>
        <w:t xml:space="preserve">   zlepšiť komunikáciu s rodinnými príslušníkmi</w:t>
      </w:r>
    </w:p>
    <w:p w:rsidR="007113BD" w:rsidRPr="00074FAF" w:rsidRDefault="007113BD" w:rsidP="00F70007">
      <w:pPr>
        <w:rPr>
          <w:b/>
          <w:sz w:val="24"/>
          <w:szCs w:val="24"/>
        </w:rPr>
      </w:pPr>
    </w:p>
    <w:p w:rsidR="007113BD" w:rsidRPr="00BA01AA" w:rsidRDefault="00BA01AA" w:rsidP="00F70007">
      <w:pPr>
        <w:rPr>
          <w:sz w:val="24"/>
          <w:szCs w:val="24"/>
        </w:rPr>
      </w:pPr>
      <w:r w:rsidRPr="00BA01AA">
        <w:rPr>
          <w:sz w:val="24"/>
          <w:szCs w:val="24"/>
        </w:rPr>
        <w:t xml:space="preserve">Bod </w:t>
      </w:r>
      <w:r w:rsidR="00F6128F">
        <w:rPr>
          <w:sz w:val="24"/>
          <w:szCs w:val="24"/>
        </w:rPr>
        <w:t xml:space="preserve"> </w:t>
      </w:r>
      <w:r w:rsidR="00822DF7" w:rsidRPr="00822DF7">
        <w:rPr>
          <w:b/>
          <w:sz w:val="24"/>
          <w:szCs w:val="24"/>
        </w:rPr>
        <w:t>c,</w:t>
      </w:r>
      <w:r w:rsidR="00822DF7">
        <w:rPr>
          <w:sz w:val="24"/>
          <w:szCs w:val="24"/>
        </w:rPr>
        <w:t xml:space="preserve"> </w:t>
      </w:r>
      <w:r w:rsidRPr="00822DF7">
        <w:rPr>
          <w:b/>
          <w:sz w:val="24"/>
          <w:szCs w:val="24"/>
        </w:rPr>
        <w:t>d</w:t>
      </w:r>
      <w:r w:rsidRPr="00BA01AA">
        <w:rPr>
          <w:sz w:val="24"/>
          <w:szCs w:val="24"/>
        </w:rPr>
        <w:t>.</w:t>
      </w:r>
      <w:r w:rsidR="00F6128F">
        <w:rPr>
          <w:sz w:val="24"/>
          <w:szCs w:val="24"/>
        </w:rPr>
        <w:t xml:space="preserve"> a </w:t>
      </w:r>
      <w:r w:rsidR="00F6128F" w:rsidRPr="00822DF7">
        <w:rPr>
          <w:b/>
          <w:sz w:val="24"/>
          <w:szCs w:val="24"/>
        </w:rPr>
        <w:t xml:space="preserve">e. </w:t>
      </w:r>
      <w:r w:rsidRPr="00822DF7">
        <w:rPr>
          <w:b/>
          <w:sz w:val="24"/>
          <w:szCs w:val="24"/>
        </w:rPr>
        <w:t xml:space="preserve"> </w:t>
      </w:r>
      <w:r>
        <w:rPr>
          <w:sz w:val="24"/>
          <w:szCs w:val="24"/>
        </w:rPr>
        <w:t xml:space="preserve">bude záležať od výšky finančných prostriedkov , </w:t>
      </w:r>
      <w:proofErr w:type="spellStart"/>
      <w:r>
        <w:rPr>
          <w:sz w:val="24"/>
          <w:szCs w:val="24"/>
        </w:rPr>
        <w:t>respekt</w:t>
      </w:r>
      <w:proofErr w:type="spellEnd"/>
      <w:r>
        <w:rPr>
          <w:sz w:val="24"/>
          <w:szCs w:val="24"/>
        </w:rPr>
        <w:t xml:space="preserve">. sponzorských darov. </w:t>
      </w: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F6128F" w:rsidRDefault="00F6128F" w:rsidP="00173F0D">
      <w:pPr>
        <w:rPr>
          <w:b/>
          <w:sz w:val="32"/>
          <w:szCs w:val="32"/>
        </w:rPr>
      </w:pPr>
    </w:p>
    <w:p w:rsidR="00173F0D" w:rsidRPr="00173F0D" w:rsidRDefault="00173F0D" w:rsidP="00173F0D">
      <w:pPr>
        <w:rPr>
          <w:b/>
          <w:sz w:val="28"/>
          <w:szCs w:val="28"/>
          <w:u w:val="single"/>
        </w:rPr>
      </w:pPr>
      <w:r>
        <w:rPr>
          <w:b/>
          <w:sz w:val="32"/>
          <w:szCs w:val="32"/>
        </w:rPr>
        <w:t xml:space="preserve">      </w:t>
      </w:r>
      <w:r w:rsidRPr="00173F0D">
        <w:rPr>
          <w:b/>
          <w:sz w:val="28"/>
          <w:szCs w:val="28"/>
          <w:u w:val="single"/>
        </w:rPr>
        <w:t>9.  Kontakty</w:t>
      </w:r>
    </w:p>
    <w:p w:rsidR="00173F0D" w:rsidRDefault="00173F0D" w:rsidP="00173F0D">
      <w:pPr>
        <w:rPr>
          <w:sz w:val="24"/>
          <w:szCs w:val="24"/>
        </w:rPr>
      </w:pPr>
    </w:p>
    <w:p w:rsidR="00173F0D" w:rsidRPr="00B15462" w:rsidRDefault="00173F0D" w:rsidP="00173F0D">
      <w:pPr>
        <w:rPr>
          <w:b/>
          <w:sz w:val="24"/>
          <w:szCs w:val="24"/>
        </w:rPr>
      </w:pPr>
      <w:r>
        <w:rPr>
          <w:sz w:val="24"/>
          <w:szCs w:val="24"/>
        </w:rPr>
        <w:t xml:space="preserve">Adresa:              </w:t>
      </w:r>
      <w:r w:rsidRPr="00B15462">
        <w:rPr>
          <w:b/>
          <w:sz w:val="24"/>
          <w:szCs w:val="24"/>
        </w:rPr>
        <w:t>Centrum sociálnych služieb Obce Papradno</w:t>
      </w:r>
    </w:p>
    <w:p w:rsidR="00173F0D" w:rsidRPr="00B15462" w:rsidRDefault="00173F0D" w:rsidP="00173F0D">
      <w:pPr>
        <w:rPr>
          <w:b/>
          <w:sz w:val="24"/>
          <w:szCs w:val="24"/>
        </w:rPr>
      </w:pPr>
      <w:r w:rsidRPr="00B15462">
        <w:rPr>
          <w:b/>
          <w:sz w:val="24"/>
          <w:szCs w:val="24"/>
        </w:rPr>
        <w:t xml:space="preserve">                           018 13   Papradno  č.12</w:t>
      </w:r>
    </w:p>
    <w:p w:rsidR="00173F0D" w:rsidRDefault="00173F0D" w:rsidP="00173F0D">
      <w:pPr>
        <w:rPr>
          <w:sz w:val="24"/>
          <w:szCs w:val="24"/>
        </w:rPr>
      </w:pPr>
    </w:p>
    <w:p w:rsidR="00314C66" w:rsidRDefault="00314C66" w:rsidP="00173F0D">
      <w:pPr>
        <w:rPr>
          <w:sz w:val="24"/>
          <w:szCs w:val="24"/>
        </w:rPr>
      </w:pPr>
    </w:p>
    <w:p w:rsidR="00173F0D" w:rsidRDefault="00173F0D" w:rsidP="00173F0D">
      <w:pPr>
        <w:rPr>
          <w:sz w:val="24"/>
          <w:szCs w:val="24"/>
        </w:rPr>
      </w:pPr>
      <w:r>
        <w:rPr>
          <w:sz w:val="24"/>
          <w:szCs w:val="24"/>
        </w:rPr>
        <w:t>Telefón :            042/ 4261753</w:t>
      </w:r>
    </w:p>
    <w:p w:rsidR="00173F0D" w:rsidRDefault="00173F0D" w:rsidP="00173F0D">
      <w:pPr>
        <w:rPr>
          <w:sz w:val="24"/>
          <w:szCs w:val="24"/>
        </w:rPr>
      </w:pPr>
      <w:r>
        <w:rPr>
          <w:sz w:val="24"/>
          <w:szCs w:val="24"/>
        </w:rPr>
        <w:t xml:space="preserve">Riaditeľka:         0903262757    ( Ing. </w:t>
      </w:r>
      <w:proofErr w:type="spellStart"/>
      <w:r>
        <w:rPr>
          <w:sz w:val="24"/>
          <w:szCs w:val="24"/>
        </w:rPr>
        <w:t>Lališová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Věra</w:t>
      </w:r>
      <w:proofErr w:type="spellEnd"/>
      <w:r>
        <w:rPr>
          <w:sz w:val="24"/>
          <w:szCs w:val="24"/>
        </w:rPr>
        <w:t xml:space="preserve"> )</w:t>
      </w:r>
    </w:p>
    <w:p w:rsidR="00173F0D" w:rsidRDefault="00173F0D" w:rsidP="00173F0D">
      <w:pPr>
        <w:rPr>
          <w:sz w:val="24"/>
          <w:szCs w:val="24"/>
        </w:rPr>
      </w:pPr>
      <w:r>
        <w:rPr>
          <w:sz w:val="24"/>
          <w:szCs w:val="24"/>
        </w:rPr>
        <w:t xml:space="preserve">Zdrav. úsek:       0904005007    ( Mgr. </w:t>
      </w:r>
      <w:r w:rsidR="00FD7C73">
        <w:rPr>
          <w:sz w:val="24"/>
          <w:szCs w:val="24"/>
        </w:rPr>
        <w:t>Toman</w:t>
      </w:r>
      <w:r>
        <w:rPr>
          <w:sz w:val="24"/>
          <w:szCs w:val="24"/>
        </w:rPr>
        <w:t xml:space="preserve">ová  </w:t>
      </w:r>
      <w:r w:rsidR="00FD7C73">
        <w:rPr>
          <w:sz w:val="24"/>
          <w:szCs w:val="24"/>
        </w:rPr>
        <w:t>Jan</w:t>
      </w:r>
      <w:r>
        <w:rPr>
          <w:sz w:val="24"/>
          <w:szCs w:val="24"/>
        </w:rPr>
        <w:t>a – vedúca sestra )</w:t>
      </w:r>
    </w:p>
    <w:p w:rsidR="00173F0D" w:rsidRDefault="00173F0D" w:rsidP="00173F0D">
      <w:pPr>
        <w:rPr>
          <w:sz w:val="24"/>
          <w:szCs w:val="24"/>
        </w:rPr>
      </w:pPr>
      <w:r>
        <w:rPr>
          <w:sz w:val="24"/>
          <w:szCs w:val="24"/>
        </w:rPr>
        <w:t xml:space="preserve">Sociálny úsek:  </w:t>
      </w:r>
      <w:r w:rsidR="00D348C6">
        <w:rPr>
          <w:sz w:val="24"/>
          <w:szCs w:val="24"/>
        </w:rPr>
        <w:t xml:space="preserve"> </w:t>
      </w:r>
      <w:r>
        <w:rPr>
          <w:sz w:val="24"/>
          <w:szCs w:val="24"/>
        </w:rPr>
        <w:t>0904005005    (  Mgr. Hlinková  Zuzana  )</w:t>
      </w:r>
    </w:p>
    <w:p w:rsidR="00173F0D" w:rsidRDefault="00173F0D" w:rsidP="00173F0D">
      <w:pPr>
        <w:rPr>
          <w:sz w:val="24"/>
          <w:szCs w:val="24"/>
        </w:rPr>
      </w:pPr>
      <w:r>
        <w:rPr>
          <w:sz w:val="24"/>
          <w:szCs w:val="24"/>
        </w:rPr>
        <w:t xml:space="preserve">Ekonómka:        042/ 4261753   ( </w:t>
      </w:r>
      <w:proofErr w:type="spellStart"/>
      <w:r>
        <w:rPr>
          <w:sz w:val="24"/>
          <w:szCs w:val="24"/>
        </w:rPr>
        <w:t>Zdurjenčíková</w:t>
      </w:r>
      <w:proofErr w:type="spellEnd"/>
      <w:r>
        <w:rPr>
          <w:sz w:val="24"/>
          <w:szCs w:val="24"/>
        </w:rPr>
        <w:t xml:space="preserve">  Stanislava )</w:t>
      </w:r>
    </w:p>
    <w:p w:rsidR="00173F0D" w:rsidRDefault="00173F0D" w:rsidP="00173F0D">
      <w:pPr>
        <w:rPr>
          <w:sz w:val="24"/>
          <w:szCs w:val="24"/>
        </w:rPr>
      </w:pPr>
    </w:p>
    <w:p w:rsidR="00314C66" w:rsidRDefault="00314C66" w:rsidP="00173F0D">
      <w:pPr>
        <w:rPr>
          <w:sz w:val="24"/>
          <w:szCs w:val="24"/>
        </w:rPr>
      </w:pPr>
    </w:p>
    <w:p w:rsidR="00173F0D" w:rsidRPr="0026469D" w:rsidRDefault="00173F0D" w:rsidP="00173F0D">
      <w:pPr>
        <w:rPr>
          <w:sz w:val="24"/>
          <w:szCs w:val="24"/>
        </w:rPr>
      </w:pPr>
      <w:r>
        <w:rPr>
          <w:sz w:val="24"/>
          <w:szCs w:val="24"/>
        </w:rPr>
        <w:t xml:space="preserve">E-mail:      </w:t>
      </w:r>
      <w:hyperlink r:id="rId24" w:history="1">
        <w:r w:rsidRPr="0026469D">
          <w:rPr>
            <w:rStyle w:val="Hypertextovodkaz"/>
            <w:color w:val="auto"/>
            <w:sz w:val="24"/>
            <w:szCs w:val="24"/>
          </w:rPr>
          <w:t>viera.lalisova@csspapradno.sk</w:t>
        </w:r>
      </w:hyperlink>
    </w:p>
    <w:p w:rsidR="00173F0D" w:rsidRPr="0026469D" w:rsidRDefault="00173F0D" w:rsidP="00173F0D">
      <w:pPr>
        <w:rPr>
          <w:sz w:val="24"/>
          <w:szCs w:val="24"/>
          <w:u w:val="single"/>
        </w:rPr>
      </w:pPr>
      <w:r w:rsidRPr="0026469D">
        <w:rPr>
          <w:sz w:val="24"/>
          <w:szCs w:val="24"/>
        </w:rPr>
        <w:t xml:space="preserve">                  </w:t>
      </w:r>
      <w:proofErr w:type="spellStart"/>
      <w:r w:rsidRPr="0026469D">
        <w:rPr>
          <w:sz w:val="24"/>
          <w:szCs w:val="24"/>
          <w:u w:val="single"/>
        </w:rPr>
        <w:t>stanislava.zdurjencikova</w:t>
      </w:r>
      <w:proofErr w:type="spellEnd"/>
      <w:r w:rsidRPr="0026469D">
        <w:rPr>
          <w:sz w:val="24"/>
          <w:szCs w:val="24"/>
          <w:u w:val="single"/>
        </w:rPr>
        <w:t xml:space="preserve">@ </w:t>
      </w:r>
      <w:proofErr w:type="spellStart"/>
      <w:r w:rsidRPr="0026469D">
        <w:rPr>
          <w:sz w:val="24"/>
          <w:szCs w:val="24"/>
          <w:u w:val="single"/>
        </w:rPr>
        <w:t>csspapradno.sk</w:t>
      </w:r>
      <w:proofErr w:type="spellEnd"/>
    </w:p>
    <w:p w:rsidR="00173F0D" w:rsidRPr="0026469D" w:rsidRDefault="00173F0D" w:rsidP="00173F0D">
      <w:pPr>
        <w:rPr>
          <w:sz w:val="24"/>
          <w:szCs w:val="24"/>
          <w:u w:val="single"/>
        </w:rPr>
      </w:pPr>
      <w:r w:rsidRPr="0026469D">
        <w:rPr>
          <w:sz w:val="24"/>
          <w:szCs w:val="24"/>
        </w:rPr>
        <w:t xml:space="preserve">                  </w:t>
      </w:r>
      <w:hyperlink r:id="rId25" w:history="1">
        <w:r w:rsidRPr="0026469D">
          <w:rPr>
            <w:rStyle w:val="Hypertextovodkaz"/>
            <w:color w:val="auto"/>
            <w:sz w:val="24"/>
            <w:szCs w:val="24"/>
          </w:rPr>
          <w:t>sestricky.papradno@gmail.com</w:t>
        </w:r>
      </w:hyperlink>
    </w:p>
    <w:p w:rsidR="00173F0D" w:rsidRPr="0026469D" w:rsidRDefault="00173F0D" w:rsidP="00173F0D">
      <w:pPr>
        <w:rPr>
          <w:sz w:val="24"/>
          <w:szCs w:val="24"/>
          <w:u w:val="single"/>
        </w:rPr>
      </w:pPr>
      <w:r w:rsidRPr="0026469D">
        <w:rPr>
          <w:sz w:val="24"/>
          <w:szCs w:val="24"/>
        </w:rPr>
        <w:t xml:space="preserve">                  </w:t>
      </w:r>
      <w:r w:rsidRPr="0026469D">
        <w:rPr>
          <w:sz w:val="24"/>
          <w:szCs w:val="24"/>
          <w:u w:val="single"/>
        </w:rPr>
        <w:t>zuzana.hlinkova@csspapradno.sk</w:t>
      </w:r>
    </w:p>
    <w:p w:rsidR="00173F0D" w:rsidRPr="0026469D" w:rsidRDefault="00173F0D" w:rsidP="00173F0D">
      <w:pPr>
        <w:rPr>
          <w:sz w:val="24"/>
          <w:szCs w:val="24"/>
        </w:rPr>
      </w:pP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314C66" w:rsidRDefault="00314C66" w:rsidP="00F70007">
      <w:pPr>
        <w:rPr>
          <w:b/>
          <w:sz w:val="24"/>
          <w:szCs w:val="24"/>
          <w:u w:val="single"/>
        </w:rPr>
      </w:pP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7113BD" w:rsidRDefault="00173F0D" w:rsidP="00F70007">
      <w:pPr>
        <w:rPr>
          <w:b/>
          <w:sz w:val="28"/>
          <w:szCs w:val="28"/>
          <w:u w:val="single"/>
        </w:rPr>
      </w:pPr>
      <w:r>
        <w:rPr>
          <w:sz w:val="24"/>
          <w:szCs w:val="24"/>
        </w:rPr>
        <w:lastRenderedPageBreak/>
        <w:t xml:space="preserve">      </w:t>
      </w:r>
      <w:r w:rsidRPr="00173F0D">
        <w:rPr>
          <w:b/>
          <w:sz w:val="28"/>
          <w:szCs w:val="28"/>
          <w:u w:val="single"/>
        </w:rPr>
        <w:t>10.  Záver</w:t>
      </w:r>
    </w:p>
    <w:p w:rsidR="00173F0D" w:rsidRDefault="00173F0D" w:rsidP="00F70007">
      <w:pPr>
        <w:rPr>
          <w:b/>
          <w:sz w:val="28"/>
          <w:szCs w:val="28"/>
          <w:u w:val="single"/>
        </w:rPr>
      </w:pPr>
    </w:p>
    <w:p w:rsidR="00173F0D" w:rsidRDefault="00173F0D" w:rsidP="00173F0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Cieľom poskytovania kvalitných sociálnych služieb klientom v CSS Obce Papradno je uspokojovanie ich všetkých životných potrieb. Úroveň týchto potrieb závisí hlavne od </w:t>
      </w:r>
      <w:r w:rsidRPr="00173F0D">
        <w:rPr>
          <w:b/>
          <w:sz w:val="24"/>
          <w:szCs w:val="24"/>
        </w:rPr>
        <w:t>ľudského prístupu každého zamestnanca</w:t>
      </w:r>
      <w:r>
        <w:rPr>
          <w:sz w:val="24"/>
          <w:szCs w:val="24"/>
        </w:rPr>
        <w:t>, ale aj od materiálno-technických podmienok poskytovateľa.</w:t>
      </w:r>
    </w:p>
    <w:p w:rsidR="00173F0D" w:rsidRDefault="00173F0D" w:rsidP="00173F0D">
      <w:pPr>
        <w:jc w:val="both"/>
        <w:rPr>
          <w:sz w:val="24"/>
          <w:szCs w:val="24"/>
        </w:rPr>
      </w:pPr>
      <w:r>
        <w:rPr>
          <w:sz w:val="24"/>
          <w:szCs w:val="24"/>
        </w:rPr>
        <w:t>V priebehu roka sme usporiadali pre klientov veľa aktivít, ponúkli sme im programy, ktorými sme sa snažili spríjemniť chvíle prežité v zariadení.</w:t>
      </w:r>
    </w:p>
    <w:p w:rsidR="00723BD7" w:rsidRPr="00173F0D" w:rsidRDefault="00723BD7" w:rsidP="00173F0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Veríme, že nasledujúci rok </w:t>
      </w:r>
      <w:r w:rsidR="00534F44">
        <w:rPr>
          <w:sz w:val="24"/>
          <w:szCs w:val="24"/>
        </w:rPr>
        <w:t xml:space="preserve">nám prinesie </w:t>
      </w:r>
      <w:r>
        <w:rPr>
          <w:sz w:val="24"/>
          <w:szCs w:val="24"/>
        </w:rPr>
        <w:t xml:space="preserve">veľa zaujímavých chvíľ, na ktoré budú </w:t>
      </w:r>
      <w:r w:rsidR="00534F44">
        <w:rPr>
          <w:sz w:val="24"/>
          <w:szCs w:val="24"/>
        </w:rPr>
        <w:t xml:space="preserve">naši </w:t>
      </w:r>
      <w:r>
        <w:rPr>
          <w:sz w:val="24"/>
          <w:szCs w:val="24"/>
        </w:rPr>
        <w:t>klienti  spomínať.</w:t>
      </w:r>
    </w:p>
    <w:p w:rsidR="007113BD" w:rsidRDefault="007113BD" w:rsidP="00173F0D">
      <w:pPr>
        <w:jc w:val="both"/>
        <w:rPr>
          <w:b/>
          <w:sz w:val="24"/>
          <w:szCs w:val="24"/>
          <w:u w:val="single"/>
        </w:rPr>
      </w:pP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7113BD" w:rsidRDefault="007113BD" w:rsidP="00F70007">
      <w:pPr>
        <w:rPr>
          <w:b/>
          <w:sz w:val="24"/>
          <w:szCs w:val="24"/>
          <w:u w:val="single"/>
        </w:rPr>
      </w:pPr>
    </w:p>
    <w:p w:rsidR="007113BD" w:rsidRPr="00534F44" w:rsidRDefault="00534F44" w:rsidP="00F70007">
      <w:pPr>
        <w:rPr>
          <w:sz w:val="24"/>
          <w:szCs w:val="24"/>
        </w:rPr>
      </w:pPr>
      <w:r w:rsidRPr="00534F44">
        <w:rPr>
          <w:sz w:val="24"/>
          <w:szCs w:val="24"/>
        </w:rPr>
        <w:t>V</w:t>
      </w:r>
      <w:r>
        <w:rPr>
          <w:sz w:val="24"/>
          <w:szCs w:val="24"/>
        </w:rPr>
        <w:t> </w:t>
      </w:r>
      <w:r w:rsidRPr="00534F44">
        <w:rPr>
          <w:sz w:val="24"/>
          <w:szCs w:val="24"/>
        </w:rPr>
        <w:t>Papradne</w:t>
      </w:r>
      <w:r>
        <w:rPr>
          <w:sz w:val="24"/>
          <w:szCs w:val="24"/>
        </w:rPr>
        <w:t xml:space="preserve">  dňa  </w:t>
      </w:r>
      <w:r w:rsidR="004F6037">
        <w:rPr>
          <w:sz w:val="24"/>
          <w:szCs w:val="24"/>
        </w:rPr>
        <w:t>25.</w:t>
      </w:r>
      <w:r w:rsidRPr="00FD7C73">
        <w:rPr>
          <w:color w:val="FF0000"/>
          <w:sz w:val="24"/>
          <w:szCs w:val="24"/>
        </w:rPr>
        <w:t xml:space="preserve"> </w:t>
      </w:r>
      <w:r w:rsidR="004F6037">
        <w:rPr>
          <w:sz w:val="24"/>
          <w:szCs w:val="24"/>
        </w:rPr>
        <w:t>06</w:t>
      </w:r>
      <w:r>
        <w:rPr>
          <w:sz w:val="24"/>
          <w:szCs w:val="24"/>
        </w:rPr>
        <w:t>. 201</w:t>
      </w:r>
      <w:r w:rsidR="00FD7C73">
        <w:rPr>
          <w:sz w:val="24"/>
          <w:szCs w:val="24"/>
        </w:rPr>
        <w:t>9</w:t>
      </w:r>
    </w:p>
    <w:p w:rsidR="007113BD" w:rsidRDefault="007113BD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534F44" w:rsidP="00F70007">
      <w:pPr>
        <w:rPr>
          <w:b/>
          <w:sz w:val="24"/>
          <w:szCs w:val="24"/>
        </w:rPr>
      </w:pPr>
    </w:p>
    <w:p w:rsidR="00534F44" w:rsidRDefault="0069613E" w:rsidP="00F70007">
      <w:pPr>
        <w:rPr>
          <w:sz w:val="24"/>
          <w:szCs w:val="24"/>
        </w:rPr>
      </w:pPr>
      <w:r w:rsidRPr="0069613E">
        <w:rPr>
          <w:sz w:val="24"/>
          <w:szCs w:val="24"/>
        </w:rPr>
        <w:t>Správu vypracovali:</w:t>
      </w:r>
      <w:r>
        <w:rPr>
          <w:sz w:val="24"/>
          <w:szCs w:val="24"/>
        </w:rPr>
        <w:t xml:space="preserve">   Ing.  </w:t>
      </w:r>
      <w:proofErr w:type="spellStart"/>
      <w:r>
        <w:rPr>
          <w:sz w:val="24"/>
          <w:szCs w:val="24"/>
        </w:rPr>
        <w:t>Věra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Lališová</w:t>
      </w:r>
      <w:proofErr w:type="spellEnd"/>
    </w:p>
    <w:p w:rsidR="0069613E" w:rsidRDefault="0069613E" w:rsidP="00F70007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Mgr. Zuzana Hlinková</w:t>
      </w:r>
    </w:p>
    <w:p w:rsidR="0069613E" w:rsidRDefault="0069613E" w:rsidP="00F70007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Mgr. </w:t>
      </w:r>
      <w:r w:rsidR="00890836">
        <w:rPr>
          <w:sz w:val="24"/>
          <w:szCs w:val="24"/>
        </w:rPr>
        <w:t>Jan</w:t>
      </w:r>
      <w:r>
        <w:rPr>
          <w:sz w:val="24"/>
          <w:szCs w:val="24"/>
        </w:rPr>
        <w:t xml:space="preserve">a </w:t>
      </w:r>
      <w:r w:rsidR="00890836">
        <w:rPr>
          <w:sz w:val="24"/>
          <w:szCs w:val="24"/>
        </w:rPr>
        <w:t>Toman</w:t>
      </w:r>
      <w:r>
        <w:rPr>
          <w:sz w:val="24"/>
          <w:szCs w:val="24"/>
        </w:rPr>
        <w:t>ová</w:t>
      </w:r>
    </w:p>
    <w:p w:rsidR="0069613E" w:rsidRPr="0069613E" w:rsidRDefault="0069613E" w:rsidP="00F70007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Stanislava </w:t>
      </w:r>
      <w:proofErr w:type="spellStart"/>
      <w:r>
        <w:rPr>
          <w:sz w:val="24"/>
          <w:szCs w:val="24"/>
        </w:rPr>
        <w:t>Zdurjenčíková</w:t>
      </w:r>
      <w:proofErr w:type="spellEnd"/>
    </w:p>
    <w:sectPr w:rsidR="0069613E" w:rsidRPr="0069613E" w:rsidSect="007E4D54">
      <w:headerReference w:type="default" r:id="rId26"/>
      <w:footerReference w:type="default" r:id="rId27"/>
      <w:pgSz w:w="11900" w:h="16840"/>
      <w:pgMar w:top="1417" w:right="1417" w:bottom="1417" w:left="1417" w:header="708" w:footer="737" w:gutter="0"/>
      <w:pgNumType w:start="1"/>
      <w:cols w:space="708"/>
      <w:noEndnote/>
      <w:titlePg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55167" w:rsidRDefault="00F55167" w:rsidP="0082157D">
      <w:r>
        <w:separator/>
      </w:r>
    </w:p>
  </w:endnote>
  <w:endnote w:type="continuationSeparator" w:id="0">
    <w:p w:rsidR="00F55167" w:rsidRDefault="00F55167" w:rsidP="0082157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5819"/>
      <w:docPartObj>
        <w:docPartGallery w:val="Page Numbers (Bottom of Page)"/>
        <w:docPartUnique/>
      </w:docPartObj>
    </w:sdtPr>
    <w:sdtContent>
      <w:p w:rsidR="008B385E" w:rsidRDefault="008B385E">
        <w:pPr>
          <w:pStyle w:val="Zpat"/>
          <w:jc w:val="center"/>
        </w:pPr>
        <w:fldSimple w:instr=" PAGE   \* MERGEFORMAT ">
          <w:r w:rsidR="007C7522">
            <w:rPr>
              <w:noProof/>
            </w:rPr>
            <w:t>20</w:t>
          </w:r>
        </w:fldSimple>
      </w:p>
    </w:sdtContent>
  </w:sdt>
  <w:p w:rsidR="008B385E" w:rsidRDefault="008B385E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55167" w:rsidRDefault="00F55167" w:rsidP="0082157D">
      <w:r>
        <w:separator/>
      </w:r>
    </w:p>
  </w:footnote>
  <w:footnote w:type="continuationSeparator" w:id="0">
    <w:p w:rsidR="00F55167" w:rsidRDefault="00F55167" w:rsidP="0082157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B385E" w:rsidRDefault="008B385E">
    <w:pPr>
      <w:pStyle w:val="Zhlav"/>
    </w:pPr>
  </w:p>
  <w:p w:rsidR="008B385E" w:rsidRDefault="008B385E">
    <w:pPr>
      <w:pStyle w:val="Zhlav"/>
    </w:pPr>
  </w:p>
  <w:p w:rsidR="008B385E" w:rsidRDefault="008B385E">
    <w:pPr>
      <w:pStyle w:val="Zhlav"/>
    </w:pPr>
  </w:p>
  <w:p w:rsidR="008B385E" w:rsidRDefault="008B385E">
    <w:pPr>
      <w:pStyle w:val="Zhlav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>
    <w:nsid w:val="00000002"/>
    <w:multiLevelType w:val="hybridMultilevel"/>
    <w:tmpl w:val="00000002"/>
    <w:lvl w:ilvl="0" w:tplc="00000065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2">
    <w:nsid w:val="00000003"/>
    <w:multiLevelType w:val="hybridMultilevel"/>
    <w:tmpl w:val="00000003"/>
    <w:lvl w:ilvl="0" w:tplc="000000C9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3">
    <w:nsid w:val="00000004"/>
    <w:multiLevelType w:val="hybridMultilevel"/>
    <w:tmpl w:val="00000004"/>
    <w:lvl w:ilvl="0" w:tplc="0000012D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4">
    <w:nsid w:val="00000005"/>
    <w:multiLevelType w:val="hybridMultilevel"/>
    <w:tmpl w:val="00000005"/>
    <w:lvl w:ilvl="0" w:tplc="00000191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5">
    <w:nsid w:val="00000006"/>
    <w:multiLevelType w:val="hybridMultilevel"/>
    <w:tmpl w:val="00000006"/>
    <w:lvl w:ilvl="0" w:tplc="000001F5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6">
    <w:nsid w:val="00000007"/>
    <w:multiLevelType w:val="hybridMultilevel"/>
    <w:tmpl w:val="00000007"/>
    <w:lvl w:ilvl="0" w:tplc="0000025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7">
    <w:nsid w:val="00000008"/>
    <w:multiLevelType w:val="hybridMultilevel"/>
    <w:tmpl w:val="00000008"/>
    <w:lvl w:ilvl="0" w:tplc="000002BD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8">
    <w:nsid w:val="00000009"/>
    <w:multiLevelType w:val="hybridMultilevel"/>
    <w:tmpl w:val="00000009"/>
    <w:lvl w:ilvl="0" w:tplc="00000321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9">
    <w:nsid w:val="0000000A"/>
    <w:multiLevelType w:val="hybridMultilevel"/>
    <w:tmpl w:val="0000000A"/>
    <w:lvl w:ilvl="0" w:tplc="00000385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0">
    <w:nsid w:val="0A977C4E"/>
    <w:multiLevelType w:val="hybridMultilevel"/>
    <w:tmpl w:val="1CB6DCDC"/>
    <w:lvl w:ilvl="0" w:tplc="AC48B584">
      <w:start w:val="10"/>
      <w:numFmt w:val="bullet"/>
      <w:lvlText w:val="-"/>
      <w:lvlJc w:val="left"/>
      <w:pPr>
        <w:ind w:left="1245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965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685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405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125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845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565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285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005" w:hanging="360"/>
      </w:pPr>
      <w:rPr>
        <w:rFonts w:ascii="Wingdings" w:hAnsi="Wingdings" w:hint="default"/>
      </w:rPr>
    </w:lvl>
  </w:abstractNum>
  <w:abstractNum w:abstractNumId="11">
    <w:nsid w:val="171359BB"/>
    <w:multiLevelType w:val="hybridMultilevel"/>
    <w:tmpl w:val="730061C0"/>
    <w:lvl w:ilvl="0" w:tplc="041B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B0C46DD"/>
    <w:multiLevelType w:val="hybridMultilevel"/>
    <w:tmpl w:val="930CA76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>
    <w:nsid w:val="1CBC03D3"/>
    <w:multiLevelType w:val="multilevel"/>
    <w:tmpl w:val="44B0635A"/>
    <w:lvl w:ilvl="0">
      <w:start w:val="1"/>
      <w:numFmt w:val="decimal"/>
      <w:pStyle w:val="Nadpis1"/>
      <w:lvlText w:val="%1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1">
      <w:start w:val="1"/>
      <w:numFmt w:val="decimal"/>
      <w:pStyle w:val="Nadpis2"/>
      <w:lvlText w:val="%1.%2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2">
      <w:start w:val="1"/>
      <w:numFmt w:val="decimal"/>
      <w:pStyle w:val="Nadpis3"/>
      <w:lvlText w:val="%1.%2.%3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14">
    <w:nsid w:val="1D2F4A32"/>
    <w:multiLevelType w:val="hybridMultilevel"/>
    <w:tmpl w:val="8AD80BFC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5F27C6E"/>
    <w:multiLevelType w:val="hybridMultilevel"/>
    <w:tmpl w:val="9412FCE4"/>
    <w:lvl w:ilvl="0" w:tplc="5B52C504">
      <w:start w:val="1"/>
      <w:numFmt w:val="lowerLetter"/>
      <w:lvlText w:val="%1."/>
      <w:lvlJc w:val="left"/>
      <w:pPr>
        <w:ind w:left="720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70E1FE0"/>
    <w:multiLevelType w:val="hybridMultilevel"/>
    <w:tmpl w:val="EBB050B4"/>
    <w:lvl w:ilvl="0" w:tplc="11F068F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CB16458"/>
    <w:multiLevelType w:val="hybridMultilevel"/>
    <w:tmpl w:val="F0708598"/>
    <w:lvl w:ilvl="0" w:tplc="1CC2BB1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983" w:hanging="360"/>
      </w:pPr>
    </w:lvl>
    <w:lvl w:ilvl="2" w:tplc="041B001B" w:tentative="1">
      <w:start w:val="1"/>
      <w:numFmt w:val="lowerRoman"/>
      <w:lvlText w:val="%3."/>
      <w:lvlJc w:val="right"/>
      <w:pPr>
        <w:ind w:left="1703" w:hanging="180"/>
      </w:pPr>
    </w:lvl>
    <w:lvl w:ilvl="3" w:tplc="041B000F" w:tentative="1">
      <w:start w:val="1"/>
      <w:numFmt w:val="decimal"/>
      <w:lvlText w:val="%4."/>
      <w:lvlJc w:val="left"/>
      <w:pPr>
        <w:ind w:left="2423" w:hanging="360"/>
      </w:pPr>
    </w:lvl>
    <w:lvl w:ilvl="4" w:tplc="041B0019" w:tentative="1">
      <w:start w:val="1"/>
      <w:numFmt w:val="lowerLetter"/>
      <w:lvlText w:val="%5."/>
      <w:lvlJc w:val="left"/>
      <w:pPr>
        <w:ind w:left="3143" w:hanging="360"/>
      </w:pPr>
    </w:lvl>
    <w:lvl w:ilvl="5" w:tplc="041B001B" w:tentative="1">
      <w:start w:val="1"/>
      <w:numFmt w:val="lowerRoman"/>
      <w:lvlText w:val="%6."/>
      <w:lvlJc w:val="right"/>
      <w:pPr>
        <w:ind w:left="3863" w:hanging="180"/>
      </w:pPr>
    </w:lvl>
    <w:lvl w:ilvl="6" w:tplc="041B000F" w:tentative="1">
      <w:start w:val="1"/>
      <w:numFmt w:val="decimal"/>
      <w:lvlText w:val="%7."/>
      <w:lvlJc w:val="left"/>
      <w:pPr>
        <w:ind w:left="4583" w:hanging="360"/>
      </w:pPr>
    </w:lvl>
    <w:lvl w:ilvl="7" w:tplc="041B0019" w:tentative="1">
      <w:start w:val="1"/>
      <w:numFmt w:val="lowerLetter"/>
      <w:lvlText w:val="%8."/>
      <w:lvlJc w:val="left"/>
      <w:pPr>
        <w:ind w:left="5303" w:hanging="360"/>
      </w:pPr>
    </w:lvl>
    <w:lvl w:ilvl="8" w:tplc="041B001B" w:tentative="1">
      <w:start w:val="1"/>
      <w:numFmt w:val="lowerRoman"/>
      <w:lvlText w:val="%9."/>
      <w:lvlJc w:val="right"/>
      <w:pPr>
        <w:ind w:left="6023" w:hanging="180"/>
      </w:pPr>
    </w:lvl>
  </w:abstractNum>
  <w:abstractNum w:abstractNumId="18">
    <w:nsid w:val="5D596ED5"/>
    <w:multiLevelType w:val="hybridMultilevel"/>
    <w:tmpl w:val="7F08F214"/>
    <w:lvl w:ilvl="0" w:tplc="041B0015">
      <w:start w:val="1"/>
      <w:numFmt w:val="upperLetter"/>
      <w:lvlText w:val="%1."/>
      <w:lvlJc w:val="left"/>
      <w:pPr>
        <w:ind w:left="502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F047502"/>
    <w:multiLevelType w:val="hybridMultilevel"/>
    <w:tmpl w:val="277E7284"/>
    <w:lvl w:ilvl="0" w:tplc="041B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43872F0"/>
    <w:multiLevelType w:val="hybridMultilevel"/>
    <w:tmpl w:val="D090D342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59E300E"/>
    <w:multiLevelType w:val="hybridMultilevel"/>
    <w:tmpl w:val="32E4ABAC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6DE36A46"/>
    <w:multiLevelType w:val="hybridMultilevel"/>
    <w:tmpl w:val="A3520F8A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9AF74C8"/>
    <w:multiLevelType w:val="hybridMultilevel"/>
    <w:tmpl w:val="46163156"/>
    <w:lvl w:ilvl="0" w:tplc="B9A6991C">
      <w:start w:val="1"/>
      <w:numFmt w:val="lowerLetter"/>
      <w:lvlText w:val="%1."/>
      <w:lvlJc w:val="left"/>
      <w:pPr>
        <w:ind w:left="360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ind w:left="1080" w:hanging="360"/>
      </w:pPr>
    </w:lvl>
    <w:lvl w:ilvl="2" w:tplc="041B001B" w:tentative="1">
      <w:start w:val="1"/>
      <w:numFmt w:val="lowerRoman"/>
      <w:lvlText w:val="%3."/>
      <w:lvlJc w:val="right"/>
      <w:pPr>
        <w:ind w:left="1800" w:hanging="180"/>
      </w:pPr>
    </w:lvl>
    <w:lvl w:ilvl="3" w:tplc="041B000F" w:tentative="1">
      <w:start w:val="1"/>
      <w:numFmt w:val="decimal"/>
      <w:lvlText w:val="%4."/>
      <w:lvlJc w:val="left"/>
      <w:pPr>
        <w:ind w:left="2520" w:hanging="360"/>
      </w:pPr>
    </w:lvl>
    <w:lvl w:ilvl="4" w:tplc="041B0019" w:tentative="1">
      <w:start w:val="1"/>
      <w:numFmt w:val="lowerLetter"/>
      <w:lvlText w:val="%5."/>
      <w:lvlJc w:val="left"/>
      <w:pPr>
        <w:ind w:left="3240" w:hanging="360"/>
      </w:pPr>
    </w:lvl>
    <w:lvl w:ilvl="5" w:tplc="041B001B" w:tentative="1">
      <w:start w:val="1"/>
      <w:numFmt w:val="lowerRoman"/>
      <w:lvlText w:val="%6."/>
      <w:lvlJc w:val="right"/>
      <w:pPr>
        <w:ind w:left="3960" w:hanging="180"/>
      </w:pPr>
    </w:lvl>
    <w:lvl w:ilvl="6" w:tplc="041B000F" w:tentative="1">
      <w:start w:val="1"/>
      <w:numFmt w:val="decimal"/>
      <w:lvlText w:val="%7."/>
      <w:lvlJc w:val="left"/>
      <w:pPr>
        <w:ind w:left="4680" w:hanging="360"/>
      </w:pPr>
    </w:lvl>
    <w:lvl w:ilvl="7" w:tplc="041B0019" w:tentative="1">
      <w:start w:val="1"/>
      <w:numFmt w:val="lowerLetter"/>
      <w:lvlText w:val="%8."/>
      <w:lvlJc w:val="left"/>
      <w:pPr>
        <w:ind w:left="5400" w:hanging="360"/>
      </w:pPr>
    </w:lvl>
    <w:lvl w:ilvl="8" w:tplc="041B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2"/>
  </w:num>
  <w:num w:numId="12">
    <w:abstractNumId w:val="21"/>
  </w:num>
  <w:num w:numId="13">
    <w:abstractNumId w:val="22"/>
  </w:num>
  <w:num w:numId="14">
    <w:abstractNumId w:val="17"/>
  </w:num>
  <w:num w:numId="15">
    <w:abstractNumId w:val="20"/>
  </w:num>
  <w:num w:numId="16">
    <w:abstractNumId w:val="14"/>
  </w:num>
  <w:num w:numId="17">
    <w:abstractNumId w:val="19"/>
  </w:num>
  <w:num w:numId="18">
    <w:abstractNumId w:val="18"/>
  </w:num>
  <w:num w:numId="19">
    <w:abstractNumId w:val="11"/>
  </w:num>
  <w:num w:numId="20">
    <w:abstractNumId w:val="13"/>
  </w:num>
  <w:num w:numId="21">
    <w:abstractNumId w:val="16"/>
  </w:num>
  <w:num w:numId="22">
    <w:abstractNumId w:val="15"/>
  </w:num>
  <w:num w:numId="23">
    <w:abstractNumId w:val="23"/>
  </w:num>
  <w:num w:numId="24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embedSystemFonts/>
  <w:bordersDoNotSurroundHeader/>
  <w:bordersDoNotSurroundFooter/>
  <w:proofState w:spelling="clean" w:grammar="clean"/>
  <w:defaultTabStop w:val="720"/>
  <w:hyphenationZone w:val="425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hdrShapeDefaults>
    <o:shapedefaults v:ext="edit" spidmax="717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</w:compat>
  <w:rsids>
    <w:rsidRoot w:val="005349DB"/>
    <w:rsid w:val="000006A3"/>
    <w:rsid w:val="0000320C"/>
    <w:rsid w:val="00021850"/>
    <w:rsid w:val="00034EAF"/>
    <w:rsid w:val="00036870"/>
    <w:rsid w:val="00040CBF"/>
    <w:rsid w:val="00043583"/>
    <w:rsid w:val="00043A90"/>
    <w:rsid w:val="000469BA"/>
    <w:rsid w:val="00050E3D"/>
    <w:rsid w:val="00052FC4"/>
    <w:rsid w:val="0005377C"/>
    <w:rsid w:val="000677B2"/>
    <w:rsid w:val="00074FAF"/>
    <w:rsid w:val="0007687D"/>
    <w:rsid w:val="00080ED8"/>
    <w:rsid w:val="00082788"/>
    <w:rsid w:val="00084C79"/>
    <w:rsid w:val="000863B2"/>
    <w:rsid w:val="00091841"/>
    <w:rsid w:val="000934CB"/>
    <w:rsid w:val="00093953"/>
    <w:rsid w:val="00096720"/>
    <w:rsid w:val="000A28E1"/>
    <w:rsid w:val="000A57EC"/>
    <w:rsid w:val="000A71D5"/>
    <w:rsid w:val="000B5483"/>
    <w:rsid w:val="000C21C1"/>
    <w:rsid w:val="000C38DB"/>
    <w:rsid w:val="000D7161"/>
    <w:rsid w:val="000E4B84"/>
    <w:rsid w:val="000E5C3D"/>
    <w:rsid w:val="000E7038"/>
    <w:rsid w:val="000F4F0E"/>
    <w:rsid w:val="000F5681"/>
    <w:rsid w:val="00103535"/>
    <w:rsid w:val="00107BEB"/>
    <w:rsid w:val="00110055"/>
    <w:rsid w:val="001213E6"/>
    <w:rsid w:val="00137073"/>
    <w:rsid w:val="00137076"/>
    <w:rsid w:val="00155A6D"/>
    <w:rsid w:val="001612CA"/>
    <w:rsid w:val="0016374F"/>
    <w:rsid w:val="00165095"/>
    <w:rsid w:val="00173F0D"/>
    <w:rsid w:val="00174A5F"/>
    <w:rsid w:val="00176571"/>
    <w:rsid w:val="00177FD1"/>
    <w:rsid w:val="00180F17"/>
    <w:rsid w:val="001918EF"/>
    <w:rsid w:val="001930C4"/>
    <w:rsid w:val="001A59D2"/>
    <w:rsid w:val="001A5AA3"/>
    <w:rsid w:val="001A6F59"/>
    <w:rsid w:val="001C76E3"/>
    <w:rsid w:val="001F509E"/>
    <w:rsid w:val="00204B1C"/>
    <w:rsid w:val="002065C5"/>
    <w:rsid w:val="002178F8"/>
    <w:rsid w:val="00226393"/>
    <w:rsid w:val="00232931"/>
    <w:rsid w:val="0023333B"/>
    <w:rsid w:val="002421F4"/>
    <w:rsid w:val="002518AD"/>
    <w:rsid w:val="002555D9"/>
    <w:rsid w:val="00260E95"/>
    <w:rsid w:val="0026164C"/>
    <w:rsid w:val="002630C8"/>
    <w:rsid w:val="00263512"/>
    <w:rsid w:val="002743EE"/>
    <w:rsid w:val="00277242"/>
    <w:rsid w:val="00284AC5"/>
    <w:rsid w:val="00291E9B"/>
    <w:rsid w:val="0029245B"/>
    <w:rsid w:val="00292CFB"/>
    <w:rsid w:val="002B057F"/>
    <w:rsid w:val="002B0D77"/>
    <w:rsid w:val="002B3F98"/>
    <w:rsid w:val="002C3F52"/>
    <w:rsid w:val="002D218B"/>
    <w:rsid w:val="002D6989"/>
    <w:rsid w:val="002D79EC"/>
    <w:rsid w:val="002E261F"/>
    <w:rsid w:val="0030048B"/>
    <w:rsid w:val="00305716"/>
    <w:rsid w:val="00313B8D"/>
    <w:rsid w:val="00314C66"/>
    <w:rsid w:val="00330B76"/>
    <w:rsid w:val="00333C4B"/>
    <w:rsid w:val="00340A82"/>
    <w:rsid w:val="00343354"/>
    <w:rsid w:val="003457A8"/>
    <w:rsid w:val="00346FC1"/>
    <w:rsid w:val="00352C2E"/>
    <w:rsid w:val="00363A89"/>
    <w:rsid w:val="00365EDE"/>
    <w:rsid w:val="00377544"/>
    <w:rsid w:val="00390498"/>
    <w:rsid w:val="00392EB1"/>
    <w:rsid w:val="0039379E"/>
    <w:rsid w:val="003B06E4"/>
    <w:rsid w:val="003B0CAD"/>
    <w:rsid w:val="003B21F0"/>
    <w:rsid w:val="003B404C"/>
    <w:rsid w:val="003B4C43"/>
    <w:rsid w:val="003C6360"/>
    <w:rsid w:val="003D2677"/>
    <w:rsid w:val="003D7497"/>
    <w:rsid w:val="003E2BF8"/>
    <w:rsid w:val="003F66BD"/>
    <w:rsid w:val="004006BA"/>
    <w:rsid w:val="0041103F"/>
    <w:rsid w:val="0041421B"/>
    <w:rsid w:val="00416880"/>
    <w:rsid w:val="00425A0F"/>
    <w:rsid w:val="004311A1"/>
    <w:rsid w:val="00431EC6"/>
    <w:rsid w:val="00442B5F"/>
    <w:rsid w:val="00446854"/>
    <w:rsid w:val="004525B4"/>
    <w:rsid w:val="00476AA5"/>
    <w:rsid w:val="004816FA"/>
    <w:rsid w:val="00482470"/>
    <w:rsid w:val="004902B7"/>
    <w:rsid w:val="004914BA"/>
    <w:rsid w:val="00491744"/>
    <w:rsid w:val="00493801"/>
    <w:rsid w:val="004A1D5C"/>
    <w:rsid w:val="004A4057"/>
    <w:rsid w:val="004B0193"/>
    <w:rsid w:val="004C1F41"/>
    <w:rsid w:val="004C4211"/>
    <w:rsid w:val="004C7425"/>
    <w:rsid w:val="004D5643"/>
    <w:rsid w:val="004D7FA5"/>
    <w:rsid w:val="004F3131"/>
    <w:rsid w:val="004F3ECE"/>
    <w:rsid w:val="004F6037"/>
    <w:rsid w:val="00501143"/>
    <w:rsid w:val="00505B2B"/>
    <w:rsid w:val="00507068"/>
    <w:rsid w:val="00514607"/>
    <w:rsid w:val="0052422A"/>
    <w:rsid w:val="005244A0"/>
    <w:rsid w:val="00524BF2"/>
    <w:rsid w:val="005275E3"/>
    <w:rsid w:val="005349DB"/>
    <w:rsid w:val="00534F44"/>
    <w:rsid w:val="00535540"/>
    <w:rsid w:val="005466F3"/>
    <w:rsid w:val="00557D1F"/>
    <w:rsid w:val="00575AF1"/>
    <w:rsid w:val="00577DF8"/>
    <w:rsid w:val="005918FA"/>
    <w:rsid w:val="005B30E9"/>
    <w:rsid w:val="005D10EF"/>
    <w:rsid w:val="005D54E6"/>
    <w:rsid w:val="005E2FE1"/>
    <w:rsid w:val="005E47BF"/>
    <w:rsid w:val="005F4905"/>
    <w:rsid w:val="005F6DF8"/>
    <w:rsid w:val="00612246"/>
    <w:rsid w:val="006142C2"/>
    <w:rsid w:val="006315D4"/>
    <w:rsid w:val="00632F4C"/>
    <w:rsid w:val="00640376"/>
    <w:rsid w:val="0066150E"/>
    <w:rsid w:val="00665EDF"/>
    <w:rsid w:val="00667780"/>
    <w:rsid w:val="00684075"/>
    <w:rsid w:val="00694B84"/>
    <w:rsid w:val="00696096"/>
    <w:rsid w:val="0069613E"/>
    <w:rsid w:val="006A0379"/>
    <w:rsid w:val="006A1564"/>
    <w:rsid w:val="006B34EA"/>
    <w:rsid w:val="006B5256"/>
    <w:rsid w:val="006B53DC"/>
    <w:rsid w:val="006C0961"/>
    <w:rsid w:val="006C79E4"/>
    <w:rsid w:val="006D059E"/>
    <w:rsid w:val="006D3288"/>
    <w:rsid w:val="006E0696"/>
    <w:rsid w:val="006F1C4E"/>
    <w:rsid w:val="006F2F58"/>
    <w:rsid w:val="00707F84"/>
    <w:rsid w:val="007113BD"/>
    <w:rsid w:val="007132DF"/>
    <w:rsid w:val="0071409E"/>
    <w:rsid w:val="00720C4F"/>
    <w:rsid w:val="00720CBE"/>
    <w:rsid w:val="00722E8C"/>
    <w:rsid w:val="00723BD7"/>
    <w:rsid w:val="007272CA"/>
    <w:rsid w:val="007449F2"/>
    <w:rsid w:val="007508C9"/>
    <w:rsid w:val="0075273A"/>
    <w:rsid w:val="00755EBF"/>
    <w:rsid w:val="00757475"/>
    <w:rsid w:val="00761614"/>
    <w:rsid w:val="00761DDB"/>
    <w:rsid w:val="007658AB"/>
    <w:rsid w:val="007712A2"/>
    <w:rsid w:val="00771E7A"/>
    <w:rsid w:val="00773A2D"/>
    <w:rsid w:val="007856AC"/>
    <w:rsid w:val="007864AE"/>
    <w:rsid w:val="0079119E"/>
    <w:rsid w:val="00793D15"/>
    <w:rsid w:val="00793F1A"/>
    <w:rsid w:val="00796DD6"/>
    <w:rsid w:val="00796EB0"/>
    <w:rsid w:val="007A0E96"/>
    <w:rsid w:val="007A2733"/>
    <w:rsid w:val="007A55E5"/>
    <w:rsid w:val="007A655F"/>
    <w:rsid w:val="007A69C8"/>
    <w:rsid w:val="007C1BEE"/>
    <w:rsid w:val="007C5019"/>
    <w:rsid w:val="007C7522"/>
    <w:rsid w:val="007C7A96"/>
    <w:rsid w:val="007D5BEE"/>
    <w:rsid w:val="007D7539"/>
    <w:rsid w:val="007E469F"/>
    <w:rsid w:val="007E4D54"/>
    <w:rsid w:val="007F305F"/>
    <w:rsid w:val="00800D23"/>
    <w:rsid w:val="00802393"/>
    <w:rsid w:val="00805EFA"/>
    <w:rsid w:val="008159F8"/>
    <w:rsid w:val="00820CF3"/>
    <w:rsid w:val="0082157D"/>
    <w:rsid w:val="0082176F"/>
    <w:rsid w:val="00822DF7"/>
    <w:rsid w:val="008254AF"/>
    <w:rsid w:val="008410B7"/>
    <w:rsid w:val="00843116"/>
    <w:rsid w:val="00851A0B"/>
    <w:rsid w:val="008554AA"/>
    <w:rsid w:val="00856B85"/>
    <w:rsid w:val="00860A05"/>
    <w:rsid w:val="00860C71"/>
    <w:rsid w:val="00864ABC"/>
    <w:rsid w:val="00866876"/>
    <w:rsid w:val="00866A9A"/>
    <w:rsid w:val="00867F53"/>
    <w:rsid w:val="00876E3A"/>
    <w:rsid w:val="00882841"/>
    <w:rsid w:val="00885C29"/>
    <w:rsid w:val="00890836"/>
    <w:rsid w:val="00892256"/>
    <w:rsid w:val="008A1F7D"/>
    <w:rsid w:val="008A44FA"/>
    <w:rsid w:val="008A4FB0"/>
    <w:rsid w:val="008A57D4"/>
    <w:rsid w:val="008A79D1"/>
    <w:rsid w:val="008B385E"/>
    <w:rsid w:val="008C22D5"/>
    <w:rsid w:val="008C6E4D"/>
    <w:rsid w:val="008D7124"/>
    <w:rsid w:val="008E1D3B"/>
    <w:rsid w:val="008F1B77"/>
    <w:rsid w:val="008F4702"/>
    <w:rsid w:val="0090693D"/>
    <w:rsid w:val="00906960"/>
    <w:rsid w:val="009103DA"/>
    <w:rsid w:val="0091179C"/>
    <w:rsid w:val="00925C21"/>
    <w:rsid w:val="009309A1"/>
    <w:rsid w:val="00930B14"/>
    <w:rsid w:val="00930DDD"/>
    <w:rsid w:val="00937FED"/>
    <w:rsid w:val="009535E0"/>
    <w:rsid w:val="00953784"/>
    <w:rsid w:val="00954179"/>
    <w:rsid w:val="00956CEA"/>
    <w:rsid w:val="009619A6"/>
    <w:rsid w:val="00964ABF"/>
    <w:rsid w:val="00983951"/>
    <w:rsid w:val="009A0EF9"/>
    <w:rsid w:val="009A6A19"/>
    <w:rsid w:val="009B3E90"/>
    <w:rsid w:val="009B633A"/>
    <w:rsid w:val="009B63C2"/>
    <w:rsid w:val="009B655D"/>
    <w:rsid w:val="009C041E"/>
    <w:rsid w:val="009C0E97"/>
    <w:rsid w:val="009E45B9"/>
    <w:rsid w:val="009E5295"/>
    <w:rsid w:val="009F18B9"/>
    <w:rsid w:val="009F55AF"/>
    <w:rsid w:val="00A0089E"/>
    <w:rsid w:val="00A05C34"/>
    <w:rsid w:val="00A07037"/>
    <w:rsid w:val="00A25433"/>
    <w:rsid w:val="00A27EAF"/>
    <w:rsid w:val="00A33B64"/>
    <w:rsid w:val="00A33DF4"/>
    <w:rsid w:val="00A4106A"/>
    <w:rsid w:val="00A52A04"/>
    <w:rsid w:val="00A56260"/>
    <w:rsid w:val="00A75D65"/>
    <w:rsid w:val="00A82B39"/>
    <w:rsid w:val="00A9224B"/>
    <w:rsid w:val="00A9259E"/>
    <w:rsid w:val="00A93508"/>
    <w:rsid w:val="00A97BFC"/>
    <w:rsid w:val="00AB3C1C"/>
    <w:rsid w:val="00AB3E85"/>
    <w:rsid w:val="00AC203B"/>
    <w:rsid w:val="00AC7154"/>
    <w:rsid w:val="00AC7E06"/>
    <w:rsid w:val="00AD45F4"/>
    <w:rsid w:val="00AF35DA"/>
    <w:rsid w:val="00AF4795"/>
    <w:rsid w:val="00AF5EDC"/>
    <w:rsid w:val="00B01BC1"/>
    <w:rsid w:val="00B07D4C"/>
    <w:rsid w:val="00B117D0"/>
    <w:rsid w:val="00B15462"/>
    <w:rsid w:val="00B213DE"/>
    <w:rsid w:val="00B23D70"/>
    <w:rsid w:val="00B27704"/>
    <w:rsid w:val="00B31E16"/>
    <w:rsid w:val="00B3392B"/>
    <w:rsid w:val="00B4483D"/>
    <w:rsid w:val="00B45262"/>
    <w:rsid w:val="00B50708"/>
    <w:rsid w:val="00B55557"/>
    <w:rsid w:val="00B76EA7"/>
    <w:rsid w:val="00B87F53"/>
    <w:rsid w:val="00B95EAC"/>
    <w:rsid w:val="00BA01AA"/>
    <w:rsid w:val="00BB5FC8"/>
    <w:rsid w:val="00BC14CA"/>
    <w:rsid w:val="00BC50DB"/>
    <w:rsid w:val="00BC6595"/>
    <w:rsid w:val="00BC768C"/>
    <w:rsid w:val="00BE0BC3"/>
    <w:rsid w:val="00BE1DC3"/>
    <w:rsid w:val="00BE57BA"/>
    <w:rsid w:val="00BE57D3"/>
    <w:rsid w:val="00BE649E"/>
    <w:rsid w:val="00BF7423"/>
    <w:rsid w:val="00C020BE"/>
    <w:rsid w:val="00C05046"/>
    <w:rsid w:val="00C277B3"/>
    <w:rsid w:val="00C27C87"/>
    <w:rsid w:val="00C30350"/>
    <w:rsid w:val="00C32CD7"/>
    <w:rsid w:val="00C32E10"/>
    <w:rsid w:val="00C3440B"/>
    <w:rsid w:val="00C411E3"/>
    <w:rsid w:val="00C47C7B"/>
    <w:rsid w:val="00C521DC"/>
    <w:rsid w:val="00C61B8C"/>
    <w:rsid w:val="00C64596"/>
    <w:rsid w:val="00C7080C"/>
    <w:rsid w:val="00C827C1"/>
    <w:rsid w:val="00C9005A"/>
    <w:rsid w:val="00C93C50"/>
    <w:rsid w:val="00C95BD6"/>
    <w:rsid w:val="00CA1DF9"/>
    <w:rsid w:val="00CA6B67"/>
    <w:rsid w:val="00CA7896"/>
    <w:rsid w:val="00CB5711"/>
    <w:rsid w:val="00CB750F"/>
    <w:rsid w:val="00CB77D7"/>
    <w:rsid w:val="00CC0CD2"/>
    <w:rsid w:val="00CC107A"/>
    <w:rsid w:val="00CC7B8A"/>
    <w:rsid w:val="00CD245A"/>
    <w:rsid w:val="00CE37CF"/>
    <w:rsid w:val="00CE3A1F"/>
    <w:rsid w:val="00CE45A9"/>
    <w:rsid w:val="00CE46D3"/>
    <w:rsid w:val="00CE7908"/>
    <w:rsid w:val="00CF09EA"/>
    <w:rsid w:val="00CF3780"/>
    <w:rsid w:val="00CF69B0"/>
    <w:rsid w:val="00D02A86"/>
    <w:rsid w:val="00D03966"/>
    <w:rsid w:val="00D22B11"/>
    <w:rsid w:val="00D30090"/>
    <w:rsid w:val="00D348C6"/>
    <w:rsid w:val="00D352C4"/>
    <w:rsid w:val="00D3542D"/>
    <w:rsid w:val="00D37490"/>
    <w:rsid w:val="00D37F7A"/>
    <w:rsid w:val="00D517DC"/>
    <w:rsid w:val="00D706D4"/>
    <w:rsid w:val="00D7400E"/>
    <w:rsid w:val="00D82E06"/>
    <w:rsid w:val="00D86AB0"/>
    <w:rsid w:val="00D935ED"/>
    <w:rsid w:val="00D93B8B"/>
    <w:rsid w:val="00D94D0E"/>
    <w:rsid w:val="00DA2608"/>
    <w:rsid w:val="00DB278A"/>
    <w:rsid w:val="00DB49B7"/>
    <w:rsid w:val="00DB7BD4"/>
    <w:rsid w:val="00DC08B0"/>
    <w:rsid w:val="00DC4435"/>
    <w:rsid w:val="00DF20E2"/>
    <w:rsid w:val="00DF4797"/>
    <w:rsid w:val="00E00A1A"/>
    <w:rsid w:val="00E0184C"/>
    <w:rsid w:val="00E02B3B"/>
    <w:rsid w:val="00E04C5D"/>
    <w:rsid w:val="00E100B9"/>
    <w:rsid w:val="00E321DD"/>
    <w:rsid w:val="00E32639"/>
    <w:rsid w:val="00E3301C"/>
    <w:rsid w:val="00E35222"/>
    <w:rsid w:val="00E36593"/>
    <w:rsid w:val="00E47BDD"/>
    <w:rsid w:val="00E5046F"/>
    <w:rsid w:val="00E52C0B"/>
    <w:rsid w:val="00E52CDF"/>
    <w:rsid w:val="00E539AF"/>
    <w:rsid w:val="00E53FE7"/>
    <w:rsid w:val="00E57D8A"/>
    <w:rsid w:val="00E72356"/>
    <w:rsid w:val="00E736B7"/>
    <w:rsid w:val="00E83641"/>
    <w:rsid w:val="00E853F7"/>
    <w:rsid w:val="00E925B8"/>
    <w:rsid w:val="00E93473"/>
    <w:rsid w:val="00EA2062"/>
    <w:rsid w:val="00EA431C"/>
    <w:rsid w:val="00EB7FA2"/>
    <w:rsid w:val="00EC1875"/>
    <w:rsid w:val="00EC7555"/>
    <w:rsid w:val="00EE020A"/>
    <w:rsid w:val="00EE571A"/>
    <w:rsid w:val="00EF42F3"/>
    <w:rsid w:val="00EF7D5C"/>
    <w:rsid w:val="00F00496"/>
    <w:rsid w:val="00F00594"/>
    <w:rsid w:val="00F04F28"/>
    <w:rsid w:val="00F0568A"/>
    <w:rsid w:val="00F11917"/>
    <w:rsid w:val="00F11E69"/>
    <w:rsid w:val="00F14344"/>
    <w:rsid w:val="00F217FC"/>
    <w:rsid w:val="00F303CA"/>
    <w:rsid w:val="00F45DE8"/>
    <w:rsid w:val="00F463B9"/>
    <w:rsid w:val="00F50339"/>
    <w:rsid w:val="00F52A27"/>
    <w:rsid w:val="00F55167"/>
    <w:rsid w:val="00F6128F"/>
    <w:rsid w:val="00F640FB"/>
    <w:rsid w:val="00F649B1"/>
    <w:rsid w:val="00F66067"/>
    <w:rsid w:val="00F67BD7"/>
    <w:rsid w:val="00F70007"/>
    <w:rsid w:val="00F7386F"/>
    <w:rsid w:val="00F73E3C"/>
    <w:rsid w:val="00F81DBB"/>
    <w:rsid w:val="00F864E8"/>
    <w:rsid w:val="00F87A2A"/>
    <w:rsid w:val="00F9556F"/>
    <w:rsid w:val="00F96771"/>
    <w:rsid w:val="00FA4229"/>
    <w:rsid w:val="00FA56CC"/>
    <w:rsid w:val="00FB4819"/>
    <w:rsid w:val="00FB63B4"/>
    <w:rsid w:val="00FC2AE9"/>
    <w:rsid w:val="00FD7C73"/>
    <w:rsid w:val="00FE24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860A05"/>
    <w:rPr>
      <w:lang w:eastAsia="en-US"/>
    </w:rPr>
  </w:style>
  <w:style w:type="paragraph" w:styleId="Nadpis1">
    <w:name w:val="heading 1"/>
    <w:basedOn w:val="Normln"/>
    <w:next w:val="Normln"/>
    <w:link w:val="Nadpis1Char"/>
    <w:qFormat/>
    <w:rsid w:val="00174A5F"/>
    <w:pPr>
      <w:keepNext/>
      <w:numPr>
        <w:numId w:val="20"/>
      </w:numPr>
      <w:shd w:val="clear" w:color="auto" w:fill="C2D69B" w:themeFill="accent3" w:themeFillTint="99"/>
      <w:tabs>
        <w:tab w:val="clear" w:pos="735"/>
        <w:tab w:val="num" w:pos="426"/>
      </w:tabs>
      <w:suppressAutoHyphens/>
      <w:snapToGrid w:val="0"/>
      <w:spacing w:before="240" w:after="240"/>
      <w:ind w:left="426" w:hanging="426"/>
      <w:outlineLvl w:val="0"/>
    </w:pPr>
    <w:rPr>
      <w:b/>
      <w:sz w:val="28"/>
      <w:lang w:eastAsia="ar-SA"/>
    </w:rPr>
  </w:style>
  <w:style w:type="paragraph" w:styleId="Nadpis2">
    <w:name w:val="heading 2"/>
    <w:basedOn w:val="Nadpis1"/>
    <w:next w:val="Normln"/>
    <w:link w:val="Nadpis2Char"/>
    <w:qFormat/>
    <w:rsid w:val="00174A5F"/>
    <w:pPr>
      <w:numPr>
        <w:ilvl w:val="1"/>
      </w:numPr>
      <w:outlineLvl w:val="1"/>
    </w:pPr>
  </w:style>
  <w:style w:type="paragraph" w:styleId="Nadpis3">
    <w:name w:val="heading 3"/>
    <w:basedOn w:val="Normln"/>
    <w:next w:val="Normln"/>
    <w:link w:val="Nadpis3Char"/>
    <w:qFormat/>
    <w:rsid w:val="00174A5F"/>
    <w:pPr>
      <w:keepNext/>
      <w:numPr>
        <w:ilvl w:val="2"/>
        <w:numId w:val="20"/>
      </w:numPr>
      <w:suppressAutoHyphens/>
      <w:snapToGrid w:val="0"/>
      <w:spacing w:before="240" w:after="240"/>
      <w:jc w:val="both"/>
      <w:outlineLvl w:val="2"/>
    </w:pPr>
    <w:rPr>
      <w:b/>
      <w:bCs/>
      <w:sz w:val="22"/>
      <w:lang w:eastAsia="ar-SA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5349DB"/>
    <w:rPr>
      <w:rFonts w:cs="Times New Roman"/>
      <w:color w:val="0000FF" w:themeColor="hyperlink"/>
      <w:u w:val="single"/>
    </w:rPr>
  </w:style>
  <w:style w:type="paragraph" w:styleId="Zhlav">
    <w:name w:val="header"/>
    <w:basedOn w:val="Normln"/>
    <w:link w:val="ZhlavChar"/>
    <w:uiPriority w:val="99"/>
    <w:semiHidden/>
    <w:unhideWhenUsed/>
    <w:rsid w:val="0082157D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semiHidden/>
    <w:locked/>
    <w:rsid w:val="0082157D"/>
    <w:rPr>
      <w:rFonts w:cs="Times New Roman"/>
      <w:lang w:val="cs-CZ" w:eastAsia="en-US"/>
    </w:rPr>
  </w:style>
  <w:style w:type="paragraph" w:styleId="Zpat">
    <w:name w:val="footer"/>
    <w:basedOn w:val="Normln"/>
    <w:link w:val="ZpatChar"/>
    <w:uiPriority w:val="99"/>
    <w:unhideWhenUsed/>
    <w:rsid w:val="0082157D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locked/>
    <w:rsid w:val="0082157D"/>
    <w:rPr>
      <w:rFonts w:cs="Times New Roman"/>
      <w:lang w:val="cs-CZ" w:eastAsia="en-US"/>
    </w:rPr>
  </w:style>
  <w:style w:type="paragraph" w:styleId="Textbubliny">
    <w:name w:val="Balloon Text"/>
    <w:basedOn w:val="Normln"/>
    <w:link w:val="TextbublinyChar"/>
    <w:uiPriority w:val="99"/>
    <w:rsid w:val="00FA56CC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rsid w:val="00FA56CC"/>
    <w:rPr>
      <w:rFonts w:ascii="Tahoma" w:hAnsi="Tahoma" w:cs="Tahoma"/>
      <w:sz w:val="16"/>
      <w:szCs w:val="16"/>
      <w:lang w:val="cs-CZ" w:eastAsia="en-US"/>
    </w:rPr>
  </w:style>
  <w:style w:type="paragraph" w:styleId="Odstavecseseznamem">
    <w:name w:val="List Paragraph"/>
    <w:basedOn w:val="Normln"/>
    <w:uiPriority w:val="34"/>
    <w:qFormat/>
    <w:rsid w:val="00FC2AE9"/>
    <w:pPr>
      <w:ind w:left="720"/>
      <w:contextualSpacing/>
    </w:pPr>
  </w:style>
  <w:style w:type="paragraph" w:styleId="Bezmezer">
    <w:name w:val="No Spacing"/>
    <w:uiPriority w:val="1"/>
    <w:qFormat/>
    <w:rsid w:val="00FC2AE9"/>
    <w:rPr>
      <w:lang w:val="cs-CZ" w:eastAsia="en-US"/>
    </w:rPr>
  </w:style>
  <w:style w:type="table" w:styleId="Mkatabulky">
    <w:name w:val="Table Grid"/>
    <w:basedOn w:val="Normlntabulka"/>
    <w:uiPriority w:val="39"/>
    <w:rsid w:val="00632F4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adpis1Char">
    <w:name w:val="Nadpis 1 Char"/>
    <w:basedOn w:val="Standardnpsmoodstavce"/>
    <w:link w:val="Nadpis1"/>
    <w:rsid w:val="00174A5F"/>
    <w:rPr>
      <w:b/>
      <w:sz w:val="28"/>
      <w:shd w:val="clear" w:color="auto" w:fill="C2D69B" w:themeFill="accent3" w:themeFillTint="99"/>
      <w:lang w:eastAsia="ar-SA"/>
    </w:rPr>
  </w:style>
  <w:style w:type="character" w:customStyle="1" w:styleId="Nadpis2Char">
    <w:name w:val="Nadpis 2 Char"/>
    <w:basedOn w:val="Standardnpsmoodstavce"/>
    <w:link w:val="Nadpis2"/>
    <w:rsid w:val="00174A5F"/>
    <w:rPr>
      <w:b/>
      <w:sz w:val="28"/>
      <w:shd w:val="clear" w:color="auto" w:fill="C2D69B" w:themeFill="accent3" w:themeFillTint="99"/>
      <w:lang w:eastAsia="ar-SA"/>
    </w:rPr>
  </w:style>
  <w:style w:type="character" w:customStyle="1" w:styleId="Nadpis3Char">
    <w:name w:val="Nadpis 3 Char"/>
    <w:basedOn w:val="Standardnpsmoodstavce"/>
    <w:link w:val="Nadpis3"/>
    <w:rsid w:val="00174A5F"/>
    <w:rPr>
      <w:b/>
      <w:bCs/>
      <w:sz w:val="22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mailto:sestricky.papradno@gmail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mailto:viera.lalisova@csspapradno.sk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3B928F-128C-4653-BF39-E6AE025863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490</TotalTime>
  <Pages>1</Pages>
  <Words>5618</Words>
  <Characters>32028</Characters>
  <Application>Microsoft Office Word</Application>
  <DocSecurity>0</DocSecurity>
  <Lines>266</Lines>
  <Paragraphs>75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Názov</vt:lpstr>
      </vt:variant>
      <vt:variant>
        <vt:i4>1</vt:i4>
      </vt:variant>
    </vt:vector>
  </HeadingPairs>
  <TitlesOfParts>
    <vt:vector size="2" baseType="lpstr">
      <vt:lpstr>WEBOV_ DOTAZNÍK</vt:lpstr>
      <vt:lpstr>WEBOV_ DOTAZNÍK</vt:lpstr>
    </vt:vector>
  </TitlesOfParts>
  <Company/>
  <LinksUpToDate>false</LinksUpToDate>
  <CharactersWithSpaces>37571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WEBOV_ DOTAZNÍK</dc:title>
  <dc:creator>Kurečko;Vr·belov·</dc:creator>
  <cp:lastModifiedBy>CSS</cp:lastModifiedBy>
  <cp:revision>29</cp:revision>
  <cp:lastPrinted>2019-06-30T19:21:00Z</cp:lastPrinted>
  <dcterms:created xsi:type="dcterms:W3CDTF">2019-05-03T08:00:00Z</dcterms:created>
  <dcterms:modified xsi:type="dcterms:W3CDTF">2019-07-01T11:23:00Z</dcterms:modified>
</cp:coreProperties>
</file>